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X="-68" w:tblpY="-179"/>
        <w:tblW w:w="0" w:type="auto"/>
        <w:tblLook w:val="04A0"/>
      </w:tblPr>
      <w:tblGrid>
        <w:gridCol w:w="9430"/>
      </w:tblGrid>
      <w:tr w:rsidR="00855556" w:rsidRPr="00855556" w:rsidTr="00855556">
        <w:tc>
          <w:tcPr>
            <w:tcW w:w="9463" w:type="dxa"/>
          </w:tcPr>
          <w:p w:rsidR="00855556" w:rsidRPr="00855556" w:rsidRDefault="00855556" w:rsidP="00855556">
            <w:pPr>
              <w:tabs>
                <w:tab w:val="center" w:pos="4623"/>
                <w:tab w:val="left" w:pos="7215"/>
              </w:tabs>
              <w:spacing w:after="0" w:line="240" w:lineRule="auto"/>
              <w:rPr>
                <w:rFonts w:ascii="Times New Roman" w:hAnsi="Times New Roman"/>
                <w:sz w:val="28"/>
                <w:szCs w:val="28"/>
              </w:rPr>
            </w:pPr>
            <w:r w:rsidRPr="00855556">
              <w:rPr>
                <w:rFonts w:ascii="Times New Roman" w:hAnsi="Times New Roman"/>
                <w:sz w:val="28"/>
                <w:szCs w:val="28"/>
              </w:rPr>
              <w:tab/>
            </w:r>
            <w:r w:rsidRPr="00855556">
              <w:rPr>
                <w:rFonts w:ascii="Times New Roman" w:hAnsi="Times New Roman"/>
                <w:noProof/>
                <w:sz w:val="28"/>
                <w:szCs w:val="28"/>
                <w:lang w:eastAsia="ru-RU"/>
              </w:rPr>
              <w:drawing>
                <wp:inline distT="0" distB="0" distL="0" distR="0">
                  <wp:extent cx="485775" cy="609600"/>
                  <wp:effectExtent l="19050" t="0" r="9525" b="0"/>
                  <wp:docPr id="2" name="Рисунок 1" descr="Березовка (герб)конту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Березовка (герб)контур"/>
                          <pic:cNvPicPr>
                            <a:picLocks noChangeAspect="1" noChangeArrowheads="1"/>
                          </pic:cNvPicPr>
                        </pic:nvPicPr>
                        <pic:blipFill>
                          <a:blip r:embed="rId8" cstate="print"/>
                          <a:srcRect/>
                          <a:stretch>
                            <a:fillRect/>
                          </a:stretch>
                        </pic:blipFill>
                        <pic:spPr bwMode="auto">
                          <a:xfrm>
                            <a:off x="0" y="0"/>
                            <a:ext cx="485775" cy="609600"/>
                          </a:xfrm>
                          <a:prstGeom prst="rect">
                            <a:avLst/>
                          </a:prstGeom>
                          <a:noFill/>
                          <a:ln w="9525">
                            <a:noFill/>
                            <a:miter lim="800000"/>
                            <a:headEnd/>
                            <a:tailEnd/>
                          </a:ln>
                        </pic:spPr>
                      </pic:pic>
                    </a:graphicData>
                  </a:graphic>
                </wp:inline>
              </w:drawing>
            </w:r>
            <w:r w:rsidRPr="00855556">
              <w:rPr>
                <w:rFonts w:ascii="Times New Roman" w:hAnsi="Times New Roman"/>
                <w:sz w:val="28"/>
                <w:szCs w:val="28"/>
              </w:rPr>
              <w:tab/>
            </w:r>
          </w:p>
        </w:tc>
      </w:tr>
      <w:tr w:rsidR="00855556" w:rsidRPr="00855556" w:rsidTr="00855556">
        <w:tc>
          <w:tcPr>
            <w:tcW w:w="9463" w:type="dxa"/>
          </w:tcPr>
          <w:p w:rsidR="00855556" w:rsidRPr="00855556" w:rsidRDefault="00855556" w:rsidP="00855556">
            <w:pPr>
              <w:spacing w:after="0" w:line="240" w:lineRule="auto"/>
              <w:jc w:val="center"/>
              <w:rPr>
                <w:rFonts w:ascii="Times New Roman" w:hAnsi="Times New Roman"/>
                <w:b/>
                <w:sz w:val="28"/>
                <w:szCs w:val="28"/>
              </w:rPr>
            </w:pPr>
          </w:p>
          <w:p w:rsidR="00855556" w:rsidRPr="00855556" w:rsidRDefault="00855556" w:rsidP="00855556">
            <w:pPr>
              <w:widowControl w:val="0"/>
              <w:autoSpaceDE w:val="0"/>
              <w:autoSpaceDN w:val="0"/>
              <w:adjustRightInd w:val="0"/>
              <w:spacing w:after="0" w:line="240" w:lineRule="auto"/>
              <w:jc w:val="center"/>
              <w:rPr>
                <w:rFonts w:ascii="Times New Roman" w:hAnsi="Times New Roman"/>
                <w:b/>
                <w:sz w:val="28"/>
                <w:szCs w:val="28"/>
              </w:rPr>
            </w:pPr>
            <w:r w:rsidRPr="00855556">
              <w:rPr>
                <w:rFonts w:ascii="Times New Roman" w:hAnsi="Times New Roman"/>
                <w:b/>
                <w:sz w:val="28"/>
                <w:szCs w:val="28"/>
              </w:rPr>
              <w:t>БЕРЕЗОВСКИЙ ПОСЕЛКОВЫЙ СОВЕТ ДЕПУТАТОВ</w:t>
            </w:r>
          </w:p>
        </w:tc>
      </w:tr>
      <w:tr w:rsidR="00855556" w:rsidRPr="00855556" w:rsidTr="00855556">
        <w:tc>
          <w:tcPr>
            <w:tcW w:w="9463" w:type="dxa"/>
          </w:tcPr>
          <w:p w:rsidR="00855556" w:rsidRPr="00855556" w:rsidRDefault="00855556" w:rsidP="00855556">
            <w:pPr>
              <w:spacing w:after="0" w:line="240" w:lineRule="auto"/>
              <w:jc w:val="center"/>
              <w:rPr>
                <w:rFonts w:ascii="Times New Roman" w:hAnsi="Times New Roman"/>
                <w:b/>
                <w:sz w:val="28"/>
                <w:szCs w:val="28"/>
              </w:rPr>
            </w:pPr>
          </w:p>
          <w:p w:rsidR="00855556" w:rsidRPr="00855556" w:rsidRDefault="00855556" w:rsidP="00855556">
            <w:pPr>
              <w:spacing w:after="0" w:line="240" w:lineRule="auto"/>
              <w:jc w:val="center"/>
              <w:rPr>
                <w:rFonts w:ascii="Times New Roman" w:hAnsi="Times New Roman"/>
                <w:b/>
                <w:sz w:val="28"/>
                <w:szCs w:val="28"/>
              </w:rPr>
            </w:pPr>
            <w:r w:rsidRPr="00855556">
              <w:rPr>
                <w:rFonts w:ascii="Times New Roman" w:hAnsi="Times New Roman"/>
                <w:b/>
                <w:sz w:val="28"/>
                <w:szCs w:val="28"/>
              </w:rPr>
              <w:t>РЕШЕНИЕ</w:t>
            </w:r>
          </w:p>
          <w:p w:rsidR="00855556" w:rsidRPr="00855556" w:rsidRDefault="00855556" w:rsidP="00855556">
            <w:pPr>
              <w:spacing w:after="0" w:line="240" w:lineRule="auto"/>
              <w:jc w:val="center"/>
              <w:rPr>
                <w:rFonts w:ascii="Times New Roman" w:hAnsi="Times New Roman"/>
                <w:b/>
                <w:sz w:val="28"/>
                <w:szCs w:val="28"/>
              </w:rPr>
            </w:pPr>
          </w:p>
          <w:p w:rsidR="00855556" w:rsidRPr="00855556" w:rsidRDefault="00855556" w:rsidP="00855556">
            <w:pPr>
              <w:widowControl w:val="0"/>
              <w:autoSpaceDE w:val="0"/>
              <w:autoSpaceDN w:val="0"/>
              <w:adjustRightInd w:val="0"/>
              <w:spacing w:after="0" w:line="240" w:lineRule="auto"/>
              <w:jc w:val="center"/>
              <w:rPr>
                <w:rFonts w:ascii="Times New Roman" w:hAnsi="Times New Roman"/>
                <w:sz w:val="28"/>
                <w:szCs w:val="28"/>
              </w:rPr>
            </w:pPr>
            <w:r w:rsidRPr="00855556">
              <w:rPr>
                <w:rFonts w:ascii="Times New Roman" w:hAnsi="Times New Roman"/>
                <w:sz w:val="28"/>
                <w:szCs w:val="28"/>
              </w:rPr>
              <w:t>п. Березовка</w:t>
            </w:r>
          </w:p>
          <w:p w:rsidR="00855556" w:rsidRPr="00855556" w:rsidRDefault="00855556" w:rsidP="00855556">
            <w:pPr>
              <w:widowControl w:val="0"/>
              <w:autoSpaceDE w:val="0"/>
              <w:autoSpaceDN w:val="0"/>
              <w:adjustRightInd w:val="0"/>
              <w:spacing w:after="0" w:line="240" w:lineRule="auto"/>
              <w:jc w:val="center"/>
              <w:rPr>
                <w:rFonts w:ascii="Times New Roman" w:hAnsi="Times New Roman"/>
                <w:sz w:val="28"/>
                <w:szCs w:val="28"/>
              </w:rPr>
            </w:pPr>
          </w:p>
          <w:p w:rsidR="00855556" w:rsidRPr="00855556" w:rsidRDefault="00855556" w:rsidP="00855556">
            <w:pPr>
              <w:widowControl w:val="0"/>
              <w:autoSpaceDE w:val="0"/>
              <w:autoSpaceDN w:val="0"/>
              <w:adjustRightInd w:val="0"/>
              <w:spacing w:after="0" w:line="240" w:lineRule="auto"/>
              <w:jc w:val="center"/>
              <w:rPr>
                <w:rFonts w:ascii="Times New Roman" w:hAnsi="Times New Roman"/>
                <w:sz w:val="28"/>
                <w:szCs w:val="28"/>
              </w:rPr>
            </w:pPr>
          </w:p>
        </w:tc>
      </w:tr>
    </w:tbl>
    <w:p w:rsidR="00855556" w:rsidRPr="00855556" w:rsidRDefault="00855556" w:rsidP="00855556">
      <w:pPr>
        <w:spacing w:after="0" w:line="240" w:lineRule="auto"/>
        <w:ind w:firstLine="0"/>
        <w:rPr>
          <w:rFonts w:ascii="Times New Roman" w:hAnsi="Times New Roman"/>
          <w:sz w:val="28"/>
          <w:szCs w:val="28"/>
        </w:rPr>
      </w:pPr>
      <w:r w:rsidRPr="00855556">
        <w:rPr>
          <w:rFonts w:ascii="Times New Roman" w:hAnsi="Times New Roman"/>
          <w:sz w:val="28"/>
          <w:szCs w:val="28"/>
        </w:rPr>
        <w:t>«</w:t>
      </w:r>
      <w:r w:rsidR="00DB2D90">
        <w:rPr>
          <w:rFonts w:ascii="Times New Roman" w:hAnsi="Times New Roman"/>
          <w:sz w:val="28"/>
          <w:szCs w:val="28"/>
        </w:rPr>
        <w:t xml:space="preserve"> 19 </w:t>
      </w:r>
      <w:r w:rsidRPr="00855556">
        <w:rPr>
          <w:rFonts w:ascii="Times New Roman" w:hAnsi="Times New Roman"/>
          <w:sz w:val="28"/>
          <w:szCs w:val="28"/>
        </w:rPr>
        <w:t xml:space="preserve">» </w:t>
      </w:r>
      <w:r w:rsidR="00DB2D90">
        <w:rPr>
          <w:rFonts w:ascii="Times New Roman" w:hAnsi="Times New Roman"/>
          <w:sz w:val="28"/>
          <w:szCs w:val="28"/>
        </w:rPr>
        <w:t>декабря</w:t>
      </w:r>
      <w:r w:rsidRPr="00855556">
        <w:rPr>
          <w:rFonts w:ascii="Times New Roman" w:hAnsi="Times New Roman"/>
          <w:sz w:val="28"/>
          <w:szCs w:val="28"/>
        </w:rPr>
        <w:t xml:space="preserve"> 2017</w:t>
      </w:r>
      <w:r>
        <w:rPr>
          <w:rFonts w:ascii="Times New Roman" w:hAnsi="Times New Roman"/>
          <w:sz w:val="28"/>
          <w:szCs w:val="28"/>
        </w:rPr>
        <w:t xml:space="preserve"> г.</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r w:rsidR="00DB2D90">
        <w:rPr>
          <w:rFonts w:ascii="Times New Roman" w:hAnsi="Times New Roman"/>
          <w:sz w:val="28"/>
          <w:szCs w:val="28"/>
        </w:rPr>
        <w:t xml:space="preserve"> </w:t>
      </w:r>
      <w:r w:rsidR="00DB2D90">
        <w:rPr>
          <w:rFonts w:ascii="Times New Roman" w:hAnsi="Times New Roman"/>
          <w:sz w:val="28"/>
          <w:szCs w:val="28"/>
        </w:rPr>
        <w:tab/>
      </w:r>
      <w:r w:rsidR="00DB2D90">
        <w:rPr>
          <w:rFonts w:ascii="Times New Roman" w:hAnsi="Times New Roman"/>
          <w:sz w:val="28"/>
          <w:szCs w:val="28"/>
        </w:rPr>
        <w:tab/>
      </w:r>
      <w:r>
        <w:rPr>
          <w:rFonts w:ascii="Times New Roman" w:hAnsi="Times New Roman"/>
          <w:sz w:val="28"/>
          <w:szCs w:val="28"/>
        </w:rPr>
        <w:t xml:space="preserve">             </w:t>
      </w:r>
      <w:r>
        <w:rPr>
          <w:rFonts w:ascii="Times New Roman" w:hAnsi="Times New Roman"/>
          <w:sz w:val="28"/>
          <w:szCs w:val="28"/>
        </w:rPr>
        <w:tab/>
        <w:t xml:space="preserve"> </w:t>
      </w:r>
      <w:r w:rsidRPr="00855556">
        <w:rPr>
          <w:rFonts w:ascii="Times New Roman" w:hAnsi="Times New Roman"/>
          <w:sz w:val="28"/>
          <w:szCs w:val="28"/>
        </w:rPr>
        <w:t xml:space="preserve">    № </w:t>
      </w:r>
      <w:r w:rsidR="00DB2D90">
        <w:rPr>
          <w:rFonts w:ascii="Times New Roman" w:hAnsi="Times New Roman"/>
          <w:sz w:val="28"/>
          <w:szCs w:val="28"/>
        </w:rPr>
        <w:t>28 - 3</w:t>
      </w:r>
    </w:p>
    <w:p w:rsidR="00855556" w:rsidRPr="00855556" w:rsidRDefault="00855556" w:rsidP="00855556">
      <w:pPr>
        <w:pStyle w:val="ConsPlusTitle"/>
        <w:jc w:val="both"/>
        <w:rPr>
          <w:rFonts w:ascii="Times New Roman" w:hAnsi="Times New Roman" w:cs="Times New Roman"/>
          <w:b w:val="0"/>
          <w:sz w:val="28"/>
          <w:szCs w:val="28"/>
        </w:rPr>
      </w:pPr>
    </w:p>
    <w:p w:rsidR="00855556" w:rsidRPr="00855556" w:rsidRDefault="00855556" w:rsidP="00855556">
      <w:pPr>
        <w:pStyle w:val="ConsPlusTitle"/>
        <w:jc w:val="both"/>
        <w:rPr>
          <w:rFonts w:ascii="Times New Roman" w:hAnsi="Times New Roman" w:cs="Times New Roman"/>
          <w:b w:val="0"/>
          <w:sz w:val="28"/>
          <w:szCs w:val="28"/>
        </w:rPr>
      </w:pPr>
    </w:p>
    <w:p w:rsidR="00855556" w:rsidRPr="00855556" w:rsidRDefault="00855556" w:rsidP="00855556">
      <w:pPr>
        <w:pStyle w:val="ConsPlusTitle"/>
        <w:jc w:val="both"/>
        <w:rPr>
          <w:rFonts w:ascii="Times New Roman" w:hAnsi="Times New Roman" w:cs="Times New Roman"/>
          <w:b w:val="0"/>
          <w:sz w:val="28"/>
          <w:szCs w:val="28"/>
        </w:rPr>
      </w:pPr>
      <w:r w:rsidRPr="00855556">
        <w:rPr>
          <w:rFonts w:ascii="Times New Roman" w:hAnsi="Times New Roman" w:cs="Times New Roman"/>
          <w:b w:val="0"/>
          <w:sz w:val="28"/>
          <w:szCs w:val="28"/>
        </w:rPr>
        <w:t xml:space="preserve">Об утверждении Программы комплексного развития </w:t>
      </w:r>
    </w:p>
    <w:p w:rsidR="00855556" w:rsidRPr="00855556" w:rsidRDefault="00855556" w:rsidP="00855556">
      <w:pPr>
        <w:pStyle w:val="ConsPlusTitle"/>
        <w:jc w:val="both"/>
        <w:rPr>
          <w:rFonts w:ascii="Times New Roman" w:hAnsi="Times New Roman" w:cs="Times New Roman"/>
          <w:b w:val="0"/>
          <w:sz w:val="28"/>
          <w:szCs w:val="28"/>
        </w:rPr>
      </w:pPr>
      <w:r w:rsidRPr="00855556">
        <w:rPr>
          <w:rFonts w:ascii="Times New Roman" w:hAnsi="Times New Roman" w:cs="Times New Roman"/>
          <w:b w:val="0"/>
          <w:sz w:val="28"/>
          <w:szCs w:val="28"/>
        </w:rPr>
        <w:t xml:space="preserve">социальной инфраструктуры муниципального образования </w:t>
      </w:r>
    </w:p>
    <w:p w:rsidR="00855556" w:rsidRDefault="00855556" w:rsidP="00855556">
      <w:pPr>
        <w:pStyle w:val="ConsPlusTitle"/>
        <w:jc w:val="both"/>
        <w:rPr>
          <w:rFonts w:ascii="Times New Roman" w:hAnsi="Times New Roman" w:cs="Times New Roman"/>
          <w:b w:val="0"/>
          <w:sz w:val="28"/>
          <w:szCs w:val="28"/>
        </w:rPr>
      </w:pPr>
      <w:r w:rsidRPr="00855556">
        <w:rPr>
          <w:rFonts w:ascii="Times New Roman" w:hAnsi="Times New Roman" w:cs="Times New Roman"/>
          <w:b w:val="0"/>
          <w:sz w:val="28"/>
          <w:szCs w:val="28"/>
        </w:rPr>
        <w:t>поселок Березовка Березовского района Красноярского края</w:t>
      </w:r>
    </w:p>
    <w:p w:rsidR="00855556" w:rsidRDefault="00855556" w:rsidP="00855556">
      <w:pPr>
        <w:pStyle w:val="ConsPlusTitle"/>
        <w:jc w:val="both"/>
        <w:rPr>
          <w:rFonts w:ascii="Times New Roman" w:hAnsi="Times New Roman" w:cs="Times New Roman"/>
          <w:b w:val="0"/>
          <w:sz w:val="28"/>
          <w:szCs w:val="28"/>
        </w:rPr>
      </w:pPr>
    </w:p>
    <w:p w:rsidR="00855556" w:rsidRPr="00855556" w:rsidRDefault="00855556" w:rsidP="00855556">
      <w:pPr>
        <w:pStyle w:val="ConsPlusTitle"/>
        <w:ind w:firstLine="709"/>
        <w:jc w:val="both"/>
        <w:rPr>
          <w:rFonts w:ascii="Times New Roman" w:hAnsi="Times New Roman" w:cs="Times New Roman"/>
          <w:b w:val="0"/>
          <w:sz w:val="28"/>
          <w:szCs w:val="28"/>
        </w:rPr>
      </w:pPr>
      <w:r w:rsidRPr="00855556">
        <w:rPr>
          <w:rFonts w:ascii="Times New Roman" w:hAnsi="Times New Roman" w:cs="Times New Roman"/>
          <w:b w:val="0"/>
          <w:sz w:val="28"/>
          <w:szCs w:val="28"/>
        </w:rPr>
        <w:t xml:space="preserve">В целях повышения качества жизни населения, обеспечения развития социальной инфраструктуры муниципального образования поселок Березовка, руководствуясь </w:t>
      </w:r>
      <w:r w:rsidRPr="00855556">
        <w:rPr>
          <w:rFonts w:ascii="Times New Roman" w:hAnsi="Times New Roman" w:cs="Times New Roman"/>
          <w:b w:val="0"/>
          <w:color w:val="000000" w:themeColor="text1"/>
          <w:sz w:val="28"/>
          <w:szCs w:val="28"/>
        </w:rPr>
        <w:t xml:space="preserve">пунктом 6.1. части 1 статьи 17 Федерального закона от 06.10.2003 № 131-ФЗ «Об общих принципах организации местного самоуправления в Российской Федерации», статьей 11 Устава  поселка Березовка, </w:t>
      </w:r>
      <w:r w:rsidRPr="00855556">
        <w:rPr>
          <w:rFonts w:ascii="Times New Roman" w:eastAsia="Calibri" w:hAnsi="Times New Roman" w:cs="Times New Roman"/>
          <w:b w:val="0"/>
          <w:sz w:val="28"/>
          <w:szCs w:val="28"/>
        </w:rPr>
        <w:t xml:space="preserve">Березовский поселковый Совет депутатов </w:t>
      </w:r>
      <w:r w:rsidRPr="00855556">
        <w:rPr>
          <w:rFonts w:ascii="Times New Roman" w:hAnsi="Times New Roman" w:cs="Times New Roman"/>
          <w:color w:val="000000" w:themeColor="text1"/>
          <w:sz w:val="28"/>
          <w:szCs w:val="28"/>
        </w:rPr>
        <w:t>РЕШИЛ</w:t>
      </w:r>
      <w:r w:rsidRPr="00855556">
        <w:rPr>
          <w:rFonts w:ascii="Times New Roman" w:hAnsi="Times New Roman" w:cs="Times New Roman"/>
          <w:b w:val="0"/>
          <w:color w:val="000000" w:themeColor="text1"/>
          <w:sz w:val="28"/>
          <w:szCs w:val="28"/>
        </w:rPr>
        <w:t>:</w:t>
      </w:r>
    </w:p>
    <w:p w:rsidR="00855556" w:rsidRPr="00855556" w:rsidRDefault="00855556" w:rsidP="00855556">
      <w:pPr>
        <w:spacing w:after="0" w:line="240" w:lineRule="auto"/>
        <w:rPr>
          <w:rFonts w:ascii="Times New Roman" w:hAnsi="Times New Roman"/>
          <w:sz w:val="28"/>
          <w:szCs w:val="28"/>
        </w:rPr>
      </w:pPr>
    </w:p>
    <w:p w:rsidR="00855556" w:rsidRPr="00855556" w:rsidRDefault="00855556" w:rsidP="00855556">
      <w:pPr>
        <w:pStyle w:val="ConsPlusTitle"/>
        <w:jc w:val="both"/>
        <w:rPr>
          <w:rFonts w:ascii="Times New Roman" w:hAnsi="Times New Roman" w:cs="Times New Roman"/>
          <w:b w:val="0"/>
          <w:color w:val="000000" w:themeColor="text1"/>
          <w:sz w:val="28"/>
          <w:szCs w:val="28"/>
        </w:rPr>
      </w:pPr>
      <w:r w:rsidRPr="00855556">
        <w:rPr>
          <w:rFonts w:ascii="Times New Roman" w:hAnsi="Times New Roman" w:cs="Times New Roman"/>
          <w:color w:val="000000" w:themeColor="text1"/>
          <w:sz w:val="28"/>
          <w:szCs w:val="28"/>
        </w:rPr>
        <w:tab/>
      </w:r>
      <w:r w:rsidRPr="00855556">
        <w:rPr>
          <w:rFonts w:ascii="Times New Roman" w:hAnsi="Times New Roman" w:cs="Times New Roman"/>
          <w:b w:val="0"/>
          <w:color w:val="000000" w:themeColor="text1"/>
          <w:sz w:val="28"/>
          <w:szCs w:val="28"/>
        </w:rPr>
        <w:t xml:space="preserve">1. Утвердить </w:t>
      </w:r>
      <w:r w:rsidRPr="00855556">
        <w:rPr>
          <w:rFonts w:ascii="Times New Roman" w:hAnsi="Times New Roman" w:cs="Times New Roman"/>
          <w:b w:val="0"/>
          <w:sz w:val="28"/>
          <w:szCs w:val="28"/>
        </w:rPr>
        <w:t>Программу комплексного развития социальной инфраструктуры муниципального образования поселок Березовка Березовского района Красноярского края</w:t>
      </w:r>
      <w:r w:rsidRPr="00855556">
        <w:rPr>
          <w:rFonts w:ascii="Times New Roman" w:hAnsi="Times New Roman" w:cs="Times New Roman"/>
          <w:b w:val="0"/>
          <w:color w:val="000000" w:themeColor="text1"/>
          <w:sz w:val="28"/>
          <w:szCs w:val="28"/>
        </w:rPr>
        <w:t xml:space="preserve">, согласно приложению. </w:t>
      </w:r>
    </w:p>
    <w:p w:rsidR="00855556" w:rsidRPr="00855556" w:rsidRDefault="00855556" w:rsidP="00855556">
      <w:pPr>
        <w:pStyle w:val="ConsPlusTitle"/>
        <w:jc w:val="both"/>
        <w:rPr>
          <w:rFonts w:ascii="Times New Roman" w:hAnsi="Times New Roman" w:cs="Times New Roman"/>
          <w:b w:val="0"/>
          <w:color w:val="000000" w:themeColor="text1"/>
          <w:sz w:val="28"/>
          <w:szCs w:val="28"/>
        </w:rPr>
      </w:pPr>
      <w:r w:rsidRPr="00855556">
        <w:rPr>
          <w:rFonts w:ascii="Times New Roman" w:hAnsi="Times New Roman" w:cs="Times New Roman"/>
          <w:b w:val="0"/>
          <w:color w:val="000000" w:themeColor="text1"/>
          <w:sz w:val="28"/>
          <w:szCs w:val="28"/>
        </w:rPr>
        <w:tab/>
        <w:t>2. Решение вступает в силу со дня опубликования в газете «Пригород».</w:t>
      </w:r>
    </w:p>
    <w:p w:rsidR="00855556" w:rsidRPr="00855556" w:rsidRDefault="00855556" w:rsidP="00855556">
      <w:pPr>
        <w:pStyle w:val="ConsPlusTitle"/>
        <w:jc w:val="both"/>
        <w:rPr>
          <w:rFonts w:ascii="Times New Roman" w:hAnsi="Times New Roman" w:cs="Times New Roman"/>
          <w:b w:val="0"/>
          <w:sz w:val="28"/>
          <w:szCs w:val="28"/>
        </w:rPr>
      </w:pPr>
      <w:r w:rsidRPr="00855556">
        <w:rPr>
          <w:rFonts w:ascii="Times New Roman" w:hAnsi="Times New Roman" w:cs="Times New Roman"/>
          <w:b w:val="0"/>
          <w:color w:val="000000" w:themeColor="text1"/>
          <w:sz w:val="28"/>
          <w:szCs w:val="28"/>
        </w:rPr>
        <w:tab/>
        <w:t>3. Контроль за исполнением настоящего Решения возлагается на постоянную</w:t>
      </w:r>
      <w:r w:rsidRPr="00855556">
        <w:rPr>
          <w:rFonts w:ascii="Times New Roman" w:hAnsi="Times New Roman" w:cs="Times New Roman"/>
          <w:b w:val="0"/>
          <w:sz w:val="28"/>
          <w:szCs w:val="28"/>
        </w:rPr>
        <w:t xml:space="preserve"> комиссию по благоустройству, градостроительству, жилищно-коммунальному хозяйству и земельным вопросам.</w:t>
      </w:r>
    </w:p>
    <w:p w:rsidR="00855556" w:rsidRPr="00855556" w:rsidRDefault="00855556" w:rsidP="00855556">
      <w:pPr>
        <w:spacing w:after="0" w:line="240" w:lineRule="auto"/>
        <w:rPr>
          <w:rFonts w:ascii="Times New Roman" w:hAnsi="Times New Roman"/>
          <w:sz w:val="28"/>
          <w:szCs w:val="28"/>
        </w:rPr>
      </w:pPr>
    </w:p>
    <w:p w:rsidR="00855556" w:rsidRPr="00855556" w:rsidRDefault="00855556" w:rsidP="00855556">
      <w:pPr>
        <w:spacing w:after="0" w:line="240" w:lineRule="auto"/>
        <w:rPr>
          <w:rFonts w:ascii="Times New Roman" w:hAnsi="Times New Roman"/>
          <w:sz w:val="28"/>
          <w:szCs w:val="28"/>
        </w:rPr>
      </w:pPr>
    </w:p>
    <w:p w:rsidR="00855556" w:rsidRPr="00855556" w:rsidRDefault="00855556" w:rsidP="00855556">
      <w:pPr>
        <w:spacing w:after="0" w:line="240" w:lineRule="auto"/>
        <w:rPr>
          <w:rFonts w:ascii="Times New Roman" w:hAnsi="Times New Roman"/>
          <w:sz w:val="28"/>
          <w:szCs w:val="28"/>
        </w:rPr>
      </w:pPr>
      <w:r w:rsidRPr="00855556">
        <w:rPr>
          <w:rFonts w:ascii="Times New Roman" w:hAnsi="Times New Roman"/>
          <w:sz w:val="28"/>
          <w:szCs w:val="28"/>
        </w:rPr>
        <w:t>Глава поселка Березовка                                                          С.А. Суслов</w:t>
      </w:r>
    </w:p>
    <w:p w:rsidR="00855556" w:rsidRPr="00855556" w:rsidRDefault="00855556" w:rsidP="00855556">
      <w:pPr>
        <w:spacing w:after="0" w:line="240" w:lineRule="auto"/>
        <w:rPr>
          <w:rFonts w:ascii="Times New Roman" w:hAnsi="Times New Roman"/>
          <w:sz w:val="28"/>
          <w:szCs w:val="28"/>
        </w:rPr>
      </w:pPr>
    </w:p>
    <w:p w:rsidR="00855556" w:rsidRPr="00855556" w:rsidRDefault="00855556" w:rsidP="00855556">
      <w:pPr>
        <w:spacing w:after="0" w:line="240" w:lineRule="auto"/>
        <w:rPr>
          <w:rFonts w:ascii="Times New Roman" w:hAnsi="Times New Roman"/>
          <w:sz w:val="28"/>
          <w:szCs w:val="28"/>
        </w:rPr>
      </w:pPr>
      <w:r w:rsidRPr="00855556">
        <w:rPr>
          <w:rFonts w:ascii="Times New Roman" w:hAnsi="Times New Roman"/>
          <w:sz w:val="28"/>
          <w:szCs w:val="28"/>
        </w:rPr>
        <w:t xml:space="preserve">Председатель Совета депутатов </w:t>
      </w:r>
    </w:p>
    <w:p w:rsidR="00855556" w:rsidRPr="00855556" w:rsidRDefault="00855556" w:rsidP="00855556">
      <w:pPr>
        <w:spacing w:after="0" w:line="240" w:lineRule="auto"/>
        <w:rPr>
          <w:rFonts w:ascii="Times New Roman" w:hAnsi="Times New Roman"/>
          <w:sz w:val="28"/>
          <w:szCs w:val="28"/>
        </w:rPr>
      </w:pPr>
      <w:r w:rsidRPr="00855556">
        <w:rPr>
          <w:rFonts w:ascii="Times New Roman" w:hAnsi="Times New Roman"/>
          <w:sz w:val="28"/>
          <w:szCs w:val="28"/>
        </w:rPr>
        <w:t xml:space="preserve">Березовского поселкового Совета                                           И.Л. Шилов                                                                                             </w:t>
      </w:r>
    </w:p>
    <w:p w:rsidR="00855556" w:rsidRDefault="00855556" w:rsidP="00855556">
      <w:pPr>
        <w:spacing w:after="0" w:line="259" w:lineRule="auto"/>
        <w:ind w:firstLine="0"/>
        <w:jc w:val="left"/>
        <w:rPr>
          <w:rFonts w:ascii="Times New Roman" w:eastAsia="Times New Roman" w:hAnsi="Times New Roman"/>
          <w:b/>
          <w:sz w:val="40"/>
          <w:szCs w:val="40"/>
          <w:lang w:bidi="en-US"/>
        </w:rPr>
      </w:pPr>
    </w:p>
    <w:p w:rsidR="00326197" w:rsidRDefault="00147EE8" w:rsidP="00326197">
      <w:pPr>
        <w:pStyle w:val="a5"/>
        <w:spacing w:line="360" w:lineRule="auto"/>
        <w:jc w:val="center"/>
        <w:rPr>
          <w:rFonts w:ascii="Times New Roman" w:hAnsi="Times New Roman"/>
          <w:b/>
          <w:sz w:val="40"/>
          <w:szCs w:val="40"/>
          <w:lang w:val="ru-RU"/>
        </w:rPr>
      </w:pPr>
      <w:r>
        <w:rPr>
          <w:rFonts w:ascii="Times New Roman" w:hAnsi="Times New Roman"/>
          <w:b/>
          <w:noProof/>
          <w:sz w:val="40"/>
          <w:szCs w:val="40"/>
          <w:lang w:val="ru-RU" w:eastAsia="ru-RU" w:bidi="ar-SA"/>
        </w:rPr>
        <w:lastRenderedPageBreak/>
        <w:pict>
          <v:shapetype id="_x0000_t202" coordsize="21600,21600" o:spt="202" path="m,l,21600r21600,l21600,xe">
            <v:stroke joinstyle="miter"/>
            <v:path gradientshapeok="t" o:connecttype="rect"/>
          </v:shapetype>
          <v:shape id="_x0000_s1026" type="#_x0000_t202" style="position:absolute;left:0;text-align:left;margin-left:-38.9pt;margin-top:-24pt;width:523.2pt;height:776.65pt;z-index:251658240;mso-position-horizontal-relative:margin;mso-position-vertical-relative:margin" strokecolor="#0070c0" strokeweight="15pt">
            <v:stroke linestyle="thickBetweenThin"/>
            <v:textbox style="mso-next-textbox:#_x0000_s1026">
              <w:txbxContent>
                <w:p w:rsidR="00FA3893" w:rsidRPr="00855556" w:rsidRDefault="00FA3893" w:rsidP="00FA3893">
                  <w:pPr>
                    <w:spacing w:after="0" w:line="240" w:lineRule="auto"/>
                    <w:jc w:val="right"/>
                    <w:rPr>
                      <w:rFonts w:ascii="Times New Roman" w:hAnsi="Times New Roman"/>
                      <w:b/>
                      <w:sz w:val="28"/>
                      <w:szCs w:val="28"/>
                    </w:rPr>
                  </w:pPr>
                  <w:r w:rsidRPr="00855556">
                    <w:rPr>
                      <w:rFonts w:ascii="Times New Roman" w:hAnsi="Times New Roman"/>
                      <w:b/>
                      <w:sz w:val="28"/>
                      <w:szCs w:val="28"/>
                    </w:rPr>
                    <w:t>Утверждено</w:t>
                  </w:r>
                </w:p>
                <w:p w:rsidR="00FA3893" w:rsidRPr="00855556" w:rsidRDefault="00FA3893" w:rsidP="00FA3893">
                  <w:pPr>
                    <w:spacing w:after="0" w:line="240" w:lineRule="auto"/>
                    <w:jc w:val="right"/>
                    <w:rPr>
                      <w:rFonts w:ascii="Times New Roman" w:hAnsi="Times New Roman"/>
                      <w:sz w:val="28"/>
                      <w:szCs w:val="28"/>
                    </w:rPr>
                  </w:pPr>
                  <w:r w:rsidRPr="00855556">
                    <w:rPr>
                      <w:rFonts w:ascii="Times New Roman" w:hAnsi="Times New Roman"/>
                      <w:sz w:val="28"/>
                      <w:szCs w:val="28"/>
                    </w:rPr>
                    <w:t xml:space="preserve"> Решением </w:t>
                  </w:r>
                </w:p>
                <w:p w:rsidR="00855556" w:rsidRPr="00855556" w:rsidRDefault="00FA3893" w:rsidP="00FA3893">
                  <w:pPr>
                    <w:spacing w:after="0" w:line="240" w:lineRule="auto"/>
                    <w:jc w:val="right"/>
                    <w:rPr>
                      <w:rFonts w:ascii="Times New Roman" w:hAnsi="Times New Roman"/>
                      <w:sz w:val="28"/>
                      <w:szCs w:val="28"/>
                    </w:rPr>
                  </w:pPr>
                  <w:r w:rsidRPr="00855556">
                    <w:rPr>
                      <w:rFonts w:ascii="Times New Roman" w:hAnsi="Times New Roman"/>
                      <w:sz w:val="28"/>
                      <w:szCs w:val="28"/>
                    </w:rPr>
                    <w:t xml:space="preserve">                                                                                     Березовского поселкового </w:t>
                  </w:r>
                </w:p>
                <w:p w:rsidR="00FA3893" w:rsidRPr="00855556" w:rsidRDefault="00FA3893" w:rsidP="00FA3893">
                  <w:pPr>
                    <w:spacing w:after="0" w:line="240" w:lineRule="auto"/>
                    <w:jc w:val="right"/>
                    <w:rPr>
                      <w:rFonts w:ascii="Times New Roman" w:hAnsi="Times New Roman"/>
                      <w:sz w:val="28"/>
                      <w:szCs w:val="28"/>
                    </w:rPr>
                  </w:pPr>
                  <w:r w:rsidRPr="00855556">
                    <w:rPr>
                      <w:rFonts w:ascii="Times New Roman" w:hAnsi="Times New Roman"/>
                      <w:sz w:val="28"/>
                      <w:szCs w:val="28"/>
                    </w:rPr>
                    <w:t>Совета</w:t>
                  </w:r>
                  <w:r w:rsidR="00855556" w:rsidRPr="00855556">
                    <w:rPr>
                      <w:rFonts w:ascii="Times New Roman" w:hAnsi="Times New Roman"/>
                      <w:sz w:val="28"/>
                      <w:szCs w:val="28"/>
                    </w:rPr>
                    <w:t xml:space="preserve"> депутатов </w:t>
                  </w:r>
                </w:p>
                <w:p w:rsidR="00FA3893" w:rsidRPr="00855556" w:rsidRDefault="00FA3893" w:rsidP="00FA3893">
                  <w:pPr>
                    <w:spacing w:after="0" w:line="240" w:lineRule="auto"/>
                    <w:jc w:val="right"/>
                    <w:rPr>
                      <w:rFonts w:ascii="Times New Roman" w:hAnsi="Times New Roman"/>
                      <w:b/>
                      <w:sz w:val="28"/>
                      <w:szCs w:val="28"/>
                    </w:rPr>
                  </w:pPr>
                  <w:r w:rsidRPr="00855556">
                    <w:rPr>
                      <w:rFonts w:ascii="Times New Roman" w:hAnsi="Times New Roman"/>
                      <w:sz w:val="28"/>
                      <w:szCs w:val="28"/>
                    </w:rPr>
                    <w:t xml:space="preserve">от </w:t>
                  </w:r>
                  <w:r w:rsidR="00DB2D90">
                    <w:rPr>
                      <w:rFonts w:ascii="Times New Roman" w:hAnsi="Times New Roman"/>
                      <w:sz w:val="28"/>
                      <w:szCs w:val="28"/>
                    </w:rPr>
                    <w:t>19.12.</w:t>
                  </w:r>
                  <w:r w:rsidRPr="00855556">
                    <w:rPr>
                      <w:rFonts w:ascii="Times New Roman" w:hAnsi="Times New Roman"/>
                      <w:sz w:val="28"/>
                      <w:szCs w:val="28"/>
                    </w:rPr>
                    <w:t xml:space="preserve">2017 № </w:t>
                  </w:r>
                  <w:r w:rsidR="00DB2D90">
                    <w:rPr>
                      <w:rFonts w:ascii="Times New Roman" w:hAnsi="Times New Roman"/>
                      <w:sz w:val="28"/>
                      <w:szCs w:val="28"/>
                    </w:rPr>
                    <w:t>28-3</w:t>
                  </w:r>
                  <w:r w:rsidRPr="00855556">
                    <w:rPr>
                      <w:rFonts w:ascii="Times New Roman" w:hAnsi="Times New Roman"/>
                      <w:sz w:val="28"/>
                      <w:szCs w:val="28"/>
                    </w:rPr>
                    <w:t xml:space="preserve">    </w:t>
                  </w:r>
                </w:p>
                <w:p w:rsidR="00B86B91" w:rsidRPr="00855556" w:rsidRDefault="00B86B91" w:rsidP="00FA3893">
                  <w:pPr>
                    <w:pStyle w:val="a5"/>
                    <w:spacing w:after="0" w:line="360" w:lineRule="auto"/>
                    <w:jc w:val="right"/>
                    <w:rPr>
                      <w:rFonts w:ascii="Times New Roman" w:hAnsi="Times New Roman"/>
                      <w:b/>
                      <w:sz w:val="28"/>
                      <w:szCs w:val="28"/>
                      <w:lang w:val="ru-RU"/>
                    </w:rPr>
                  </w:pPr>
                </w:p>
                <w:p w:rsidR="00B86B91" w:rsidRPr="00855556" w:rsidRDefault="00B86B91" w:rsidP="0058732A">
                  <w:pPr>
                    <w:pStyle w:val="a5"/>
                    <w:spacing w:line="360" w:lineRule="auto"/>
                    <w:rPr>
                      <w:rFonts w:ascii="Times New Roman" w:hAnsi="Times New Roman"/>
                      <w:b/>
                      <w:sz w:val="40"/>
                      <w:szCs w:val="40"/>
                      <w:lang w:val="ru-RU"/>
                    </w:rPr>
                  </w:pPr>
                </w:p>
                <w:p w:rsidR="00B86B91" w:rsidRDefault="00B86B91" w:rsidP="0058732A">
                  <w:pPr>
                    <w:pStyle w:val="a5"/>
                    <w:spacing w:line="360" w:lineRule="auto"/>
                    <w:jc w:val="center"/>
                    <w:rPr>
                      <w:rFonts w:ascii="Times New Roman" w:hAnsi="Times New Roman"/>
                      <w:b/>
                      <w:sz w:val="40"/>
                      <w:szCs w:val="40"/>
                      <w:lang w:val="ru-RU"/>
                    </w:rPr>
                  </w:pPr>
                </w:p>
                <w:p w:rsidR="00B86B91" w:rsidRDefault="00B86B91" w:rsidP="0058732A">
                  <w:pPr>
                    <w:pStyle w:val="a5"/>
                    <w:spacing w:line="360" w:lineRule="auto"/>
                    <w:jc w:val="center"/>
                    <w:rPr>
                      <w:rFonts w:ascii="Times New Roman" w:hAnsi="Times New Roman"/>
                      <w:b/>
                      <w:sz w:val="40"/>
                      <w:szCs w:val="40"/>
                      <w:lang w:val="ru-RU"/>
                    </w:rPr>
                  </w:pPr>
                </w:p>
                <w:p w:rsidR="00B86B91" w:rsidRDefault="00B86B91" w:rsidP="0058732A">
                  <w:pPr>
                    <w:pStyle w:val="a5"/>
                    <w:spacing w:line="360" w:lineRule="auto"/>
                    <w:jc w:val="center"/>
                    <w:rPr>
                      <w:rFonts w:ascii="Times New Roman" w:hAnsi="Times New Roman"/>
                      <w:b/>
                      <w:sz w:val="40"/>
                      <w:szCs w:val="40"/>
                      <w:lang w:val="ru-RU"/>
                    </w:rPr>
                  </w:pPr>
                </w:p>
                <w:p w:rsidR="00B86B91" w:rsidRDefault="00B86B91" w:rsidP="0058732A">
                  <w:pPr>
                    <w:pStyle w:val="a5"/>
                    <w:spacing w:line="360" w:lineRule="auto"/>
                    <w:jc w:val="center"/>
                    <w:rPr>
                      <w:rFonts w:ascii="Times New Roman" w:hAnsi="Times New Roman"/>
                      <w:b/>
                      <w:sz w:val="40"/>
                      <w:szCs w:val="40"/>
                      <w:lang w:val="ru-RU"/>
                    </w:rPr>
                  </w:pPr>
                </w:p>
                <w:p w:rsidR="00B86B91" w:rsidRPr="0058732A" w:rsidRDefault="00B86B91" w:rsidP="0058732A">
                  <w:pPr>
                    <w:pStyle w:val="a5"/>
                    <w:spacing w:line="360" w:lineRule="auto"/>
                    <w:jc w:val="center"/>
                    <w:rPr>
                      <w:rFonts w:ascii="Bookman Old Style" w:hAnsi="Bookman Old Style"/>
                      <w:b/>
                      <w:sz w:val="40"/>
                      <w:szCs w:val="40"/>
                      <w:lang w:val="ru-RU"/>
                    </w:rPr>
                  </w:pPr>
                  <w:r w:rsidRPr="0058732A">
                    <w:rPr>
                      <w:rFonts w:ascii="Bookman Old Style" w:hAnsi="Bookman Old Style"/>
                      <w:b/>
                      <w:sz w:val="40"/>
                      <w:szCs w:val="40"/>
                      <w:lang w:val="ru-RU"/>
                    </w:rPr>
                    <w:t>ПРОГРАММА КОМПЛЕКСНОГО РАЗВИТИЯ</w:t>
                  </w:r>
                </w:p>
                <w:p w:rsidR="00B86B91" w:rsidRPr="0058732A" w:rsidRDefault="00B86B91" w:rsidP="0058732A">
                  <w:pPr>
                    <w:pStyle w:val="a5"/>
                    <w:spacing w:line="360" w:lineRule="auto"/>
                    <w:jc w:val="center"/>
                    <w:rPr>
                      <w:rFonts w:ascii="Bookman Old Style" w:hAnsi="Bookman Old Style"/>
                      <w:b/>
                      <w:sz w:val="40"/>
                      <w:szCs w:val="40"/>
                      <w:lang w:val="ru-RU"/>
                    </w:rPr>
                  </w:pPr>
                  <w:r w:rsidRPr="0058732A">
                    <w:rPr>
                      <w:rFonts w:ascii="Bookman Old Style" w:hAnsi="Bookman Old Style"/>
                      <w:b/>
                      <w:sz w:val="40"/>
                      <w:szCs w:val="40"/>
                      <w:lang w:val="ru-RU"/>
                    </w:rPr>
                    <w:t xml:space="preserve">СОЦИАЛЬНОЙ ИНФРАСТРУКТУРЫ </w:t>
                  </w:r>
                </w:p>
                <w:p w:rsidR="00B86B91" w:rsidRDefault="00B86B91" w:rsidP="0058732A">
                  <w:pPr>
                    <w:spacing w:line="360" w:lineRule="auto"/>
                    <w:ind w:firstLine="0"/>
                    <w:jc w:val="center"/>
                    <w:rPr>
                      <w:b/>
                      <w:sz w:val="40"/>
                      <w:szCs w:val="40"/>
                    </w:rPr>
                  </w:pPr>
                  <w:r w:rsidRPr="0058732A">
                    <w:rPr>
                      <w:b/>
                      <w:sz w:val="40"/>
                      <w:szCs w:val="40"/>
                    </w:rPr>
                    <w:t xml:space="preserve">МУНИЦИПАЛЬНОГО ОБРАЗОВАНИЯ ПОСЕЛОК БЕРЕЗОВКА </w:t>
                  </w:r>
                </w:p>
                <w:p w:rsidR="00B86B91" w:rsidRPr="0058732A" w:rsidRDefault="00B86B91" w:rsidP="0058732A">
                  <w:pPr>
                    <w:spacing w:line="360" w:lineRule="auto"/>
                    <w:ind w:firstLine="0"/>
                    <w:jc w:val="center"/>
                    <w:rPr>
                      <w:b/>
                      <w:sz w:val="40"/>
                      <w:szCs w:val="40"/>
                    </w:rPr>
                  </w:pPr>
                  <w:r w:rsidRPr="0058732A">
                    <w:rPr>
                      <w:b/>
                      <w:sz w:val="40"/>
                      <w:szCs w:val="40"/>
                      <w:shd w:val="clear" w:color="auto" w:fill="FFFFFF" w:themeFill="background1"/>
                    </w:rPr>
                    <w:t>БЕРЕЗОВСКОГО РАЙОНА</w:t>
                  </w:r>
                </w:p>
                <w:p w:rsidR="00B86B91" w:rsidRPr="0058732A" w:rsidRDefault="00B86B91" w:rsidP="0058732A">
                  <w:pPr>
                    <w:pStyle w:val="a5"/>
                    <w:spacing w:line="360" w:lineRule="auto"/>
                    <w:jc w:val="center"/>
                    <w:rPr>
                      <w:rFonts w:ascii="Bookman Old Style" w:hAnsi="Bookman Old Style"/>
                      <w:b/>
                      <w:sz w:val="40"/>
                      <w:szCs w:val="40"/>
                      <w:lang w:val="ru-RU"/>
                    </w:rPr>
                  </w:pPr>
                  <w:r w:rsidRPr="0058732A">
                    <w:rPr>
                      <w:rFonts w:ascii="Bookman Old Style" w:hAnsi="Bookman Old Style"/>
                      <w:b/>
                      <w:sz w:val="40"/>
                      <w:szCs w:val="40"/>
                      <w:lang w:val="ru-RU"/>
                    </w:rPr>
                    <w:t>КРАСНОЯРСКОГО КРАЯ</w:t>
                  </w:r>
                </w:p>
                <w:p w:rsidR="00B86B91" w:rsidRPr="0058732A" w:rsidRDefault="00B86B91" w:rsidP="0058732A">
                  <w:pPr>
                    <w:pStyle w:val="a5"/>
                    <w:spacing w:line="360" w:lineRule="auto"/>
                    <w:jc w:val="center"/>
                    <w:rPr>
                      <w:rFonts w:ascii="Bookman Old Style" w:hAnsi="Bookman Old Style"/>
                      <w:b/>
                      <w:sz w:val="40"/>
                      <w:szCs w:val="40"/>
                      <w:lang w:val="ru-RU"/>
                    </w:rPr>
                  </w:pPr>
                  <w:r w:rsidRPr="0058732A">
                    <w:rPr>
                      <w:rFonts w:ascii="Bookman Old Style" w:hAnsi="Bookman Old Style"/>
                      <w:b/>
                      <w:sz w:val="40"/>
                      <w:szCs w:val="40"/>
                      <w:lang w:val="ru-RU"/>
                    </w:rPr>
                    <w:t>на 2017 – 2028 годы</w:t>
                  </w:r>
                </w:p>
                <w:p w:rsidR="00B86B91" w:rsidRPr="0058732A" w:rsidRDefault="00B86B91" w:rsidP="0058732A">
                  <w:pPr>
                    <w:pStyle w:val="a5"/>
                    <w:spacing w:line="360" w:lineRule="auto"/>
                    <w:jc w:val="center"/>
                    <w:rPr>
                      <w:lang w:val="ru-RU"/>
                    </w:rPr>
                  </w:pPr>
                </w:p>
                <w:p w:rsidR="00B86B91" w:rsidRPr="006B474B" w:rsidRDefault="00B86B91" w:rsidP="0058732A">
                  <w:pPr>
                    <w:spacing w:after="0"/>
                    <w:ind w:firstLine="0"/>
                    <w:jc w:val="center"/>
                  </w:pPr>
                </w:p>
                <w:p w:rsidR="00B86B91" w:rsidRPr="006B474B" w:rsidRDefault="00B86B91" w:rsidP="0058732A">
                  <w:pPr>
                    <w:spacing w:after="0"/>
                    <w:ind w:firstLine="0"/>
                    <w:jc w:val="center"/>
                  </w:pPr>
                </w:p>
                <w:p w:rsidR="00B86B91" w:rsidRPr="006B474B" w:rsidRDefault="00B86B91" w:rsidP="0058732A">
                  <w:pPr>
                    <w:spacing w:after="0"/>
                    <w:ind w:firstLine="0"/>
                    <w:jc w:val="center"/>
                  </w:pPr>
                </w:p>
                <w:p w:rsidR="00B86B91" w:rsidRPr="006B474B" w:rsidRDefault="00B86B91" w:rsidP="0058732A">
                  <w:pPr>
                    <w:spacing w:after="0"/>
                    <w:ind w:firstLine="0"/>
                    <w:jc w:val="center"/>
                  </w:pPr>
                </w:p>
                <w:p w:rsidR="00B86B91" w:rsidRPr="006B474B" w:rsidRDefault="00B86B91" w:rsidP="0058732A">
                  <w:pPr>
                    <w:spacing w:after="0"/>
                    <w:ind w:firstLine="0"/>
                    <w:jc w:val="center"/>
                  </w:pPr>
                </w:p>
                <w:p w:rsidR="00B86B91" w:rsidRPr="006B474B" w:rsidRDefault="00B86B91" w:rsidP="0058732A">
                  <w:pPr>
                    <w:spacing w:after="0"/>
                    <w:ind w:firstLine="0"/>
                    <w:jc w:val="center"/>
                  </w:pPr>
                </w:p>
                <w:p w:rsidR="00B86B91" w:rsidRDefault="00B86B91" w:rsidP="0058732A">
                  <w:pPr>
                    <w:spacing w:after="0"/>
                    <w:ind w:firstLine="0"/>
                    <w:jc w:val="center"/>
                  </w:pPr>
                </w:p>
                <w:p w:rsidR="00B86B91" w:rsidRDefault="00B86B91" w:rsidP="0058732A">
                  <w:pPr>
                    <w:spacing w:after="0"/>
                    <w:ind w:firstLine="0"/>
                    <w:jc w:val="center"/>
                  </w:pPr>
                </w:p>
                <w:p w:rsidR="00B86B91" w:rsidRDefault="00B86B91" w:rsidP="0058732A">
                  <w:pPr>
                    <w:spacing w:after="0"/>
                    <w:ind w:firstLine="0"/>
                    <w:jc w:val="center"/>
                  </w:pPr>
                </w:p>
                <w:p w:rsidR="00B86B91" w:rsidRDefault="00B86B91" w:rsidP="0058732A">
                  <w:pPr>
                    <w:spacing w:after="0"/>
                    <w:ind w:firstLine="0"/>
                    <w:jc w:val="center"/>
                  </w:pPr>
                </w:p>
                <w:p w:rsidR="00B86B91" w:rsidRDefault="00B86B91" w:rsidP="0058732A">
                  <w:pPr>
                    <w:spacing w:after="0"/>
                    <w:ind w:firstLine="0"/>
                    <w:jc w:val="center"/>
                  </w:pPr>
                </w:p>
                <w:p w:rsidR="00B86B91" w:rsidRDefault="00B86B91" w:rsidP="0058732A">
                  <w:pPr>
                    <w:spacing w:after="0"/>
                    <w:ind w:firstLine="0"/>
                    <w:jc w:val="center"/>
                  </w:pPr>
                  <w:r>
                    <w:t xml:space="preserve">2017 г. </w:t>
                  </w:r>
                </w:p>
              </w:txbxContent>
            </v:textbox>
            <w10:wrap type="square" anchorx="margin" anchory="margin"/>
          </v:shape>
        </w:pict>
      </w:r>
    </w:p>
    <w:sdt>
      <w:sdtPr>
        <w:rPr>
          <w:rFonts w:ascii="Bookman Old Style" w:eastAsia="Calibri" w:hAnsi="Bookman Old Style" w:cs="Times New Roman"/>
          <w:color w:val="auto"/>
          <w:sz w:val="24"/>
          <w:szCs w:val="22"/>
          <w:highlight w:val="yellow"/>
          <w:lang w:eastAsia="en-US"/>
        </w:rPr>
        <w:id w:val="-1161626141"/>
      </w:sdtPr>
      <w:sdtEndPr>
        <w:rPr>
          <w:b/>
          <w:bCs/>
        </w:rPr>
      </w:sdtEndPr>
      <w:sdtContent>
        <w:p w:rsidR="007645E7" w:rsidRPr="0058732A" w:rsidRDefault="007645E7" w:rsidP="0058732A">
          <w:pPr>
            <w:pStyle w:val="a7"/>
            <w:spacing w:line="240" w:lineRule="auto"/>
            <w:ind w:right="-143"/>
            <w:jc w:val="center"/>
            <w:rPr>
              <w:rFonts w:ascii="Bookman Old Style" w:hAnsi="Bookman Old Style"/>
              <w:b/>
              <w:color w:val="auto"/>
              <w:sz w:val="22"/>
              <w:szCs w:val="22"/>
            </w:rPr>
          </w:pPr>
          <w:r w:rsidRPr="0058732A">
            <w:rPr>
              <w:rFonts w:ascii="Bookman Old Style" w:hAnsi="Bookman Old Style"/>
              <w:b/>
              <w:color w:val="auto"/>
              <w:sz w:val="22"/>
              <w:szCs w:val="22"/>
            </w:rPr>
            <w:t>Оглавление</w:t>
          </w:r>
        </w:p>
        <w:p w:rsidR="00320BF0" w:rsidRPr="0058732A" w:rsidRDefault="00147EE8" w:rsidP="0058732A">
          <w:pPr>
            <w:pStyle w:val="14"/>
            <w:tabs>
              <w:tab w:val="right" w:leader="dot" w:pos="9489"/>
            </w:tabs>
            <w:spacing w:line="240" w:lineRule="auto"/>
            <w:jc w:val="both"/>
            <w:rPr>
              <w:rFonts w:ascii="Bookman Old Style" w:hAnsi="Bookman Old Style" w:cstheme="minorBidi"/>
              <w:noProof/>
            </w:rPr>
          </w:pPr>
          <w:r w:rsidRPr="00147EE8">
            <w:rPr>
              <w:rFonts w:ascii="Bookman Old Style" w:hAnsi="Bookman Old Style"/>
            </w:rPr>
            <w:fldChar w:fldCharType="begin"/>
          </w:r>
          <w:r w:rsidR="007645E7" w:rsidRPr="0058732A">
            <w:rPr>
              <w:rFonts w:ascii="Bookman Old Style" w:hAnsi="Bookman Old Style"/>
            </w:rPr>
            <w:instrText xml:space="preserve"> TOC \o "1-3" \h \z \u </w:instrText>
          </w:r>
          <w:r w:rsidRPr="00147EE8">
            <w:rPr>
              <w:rFonts w:ascii="Bookman Old Style" w:hAnsi="Bookman Old Style"/>
            </w:rPr>
            <w:fldChar w:fldCharType="separate"/>
          </w:r>
          <w:hyperlink w:anchor="_Toc494981768" w:history="1">
            <w:r w:rsidR="00320BF0" w:rsidRPr="0058732A">
              <w:rPr>
                <w:rStyle w:val="a8"/>
                <w:rFonts w:ascii="Bookman Old Style" w:hAnsi="Bookman Old Style"/>
                <w:noProof/>
              </w:rPr>
              <w:t>ПАСПОРТ</w:t>
            </w:r>
            <w:r w:rsidR="00320BF0" w:rsidRPr="0058732A">
              <w:rPr>
                <w:rFonts w:ascii="Bookman Old Style" w:hAnsi="Bookman Old Style"/>
                <w:noProof/>
                <w:webHidden/>
              </w:rPr>
              <w:tab/>
            </w:r>
            <w:r w:rsidRPr="0058732A">
              <w:rPr>
                <w:rFonts w:ascii="Bookman Old Style" w:hAnsi="Bookman Old Style"/>
                <w:noProof/>
                <w:webHidden/>
              </w:rPr>
              <w:fldChar w:fldCharType="begin"/>
            </w:r>
            <w:r w:rsidR="00320BF0" w:rsidRPr="0058732A">
              <w:rPr>
                <w:rFonts w:ascii="Bookman Old Style" w:hAnsi="Bookman Old Style"/>
                <w:noProof/>
                <w:webHidden/>
              </w:rPr>
              <w:instrText xml:space="preserve"> PAGEREF _Toc494981768 \h </w:instrText>
            </w:r>
            <w:r w:rsidRPr="0058732A">
              <w:rPr>
                <w:rFonts w:ascii="Bookman Old Style" w:hAnsi="Bookman Old Style"/>
                <w:noProof/>
                <w:webHidden/>
              </w:rPr>
            </w:r>
            <w:r w:rsidRPr="0058732A">
              <w:rPr>
                <w:rFonts w:ascii="Bookman Old Style" w:hAnsi="Bookman Old Style"/>
                <w:noProof/>
                <w:webHidden/>
              </w:rPr>
              <w:fldChar w:fldCharType="separate"/>
            </w:r>
            <w:r w:rsidR="00DB2D90">
              <w:rPr>
                <w:rFonts w:ascii="Bookman Old Style" w:hAnsi="Bookman Old Style"/>
                <w:noProof/>
                <w:webHidden/>
              </w:rPr>
              <w:t>4</w:t>
            </w:r>
            <w:r w:rsidRPr="0058732A">
              <w:rPr>
                <w:rFonts w:ascii="Bookman Old Style" w:hAnsi="Bookman Old Style"/>
                <w:noProof/>
                <w:webHidden/>
              </w:rPr>
              <w:fldChar w:fldCharType="end"/>
            </w:r>
          </w:hyperlink>
        </w:p>
        <w:p w:rsidR="00320BF0" w:rsidRPr="0058732A" w:rsidRDefault="00147EE8" w:rsidP="0058732A">
          <w:pPr>
            <w:pStyle w:val="14"/>
            <w:tabs>
              <w:tab w:val="left" w:pos="440"/>
              <w:tab w:val="right" w:leader="dot" w:pos="9489"/>
            </w:tabs>
            <w:spacing w:line="240" w:lineRule="auto"/>
            <w:jc w:val="both"/>
            <w:rPr>
              <w:rFonts w:ascii="Bookman Old Style" w:hAnsi="Bookman Old Style" w:cstheme="minorBidi"/>
              <w:noProof/>
            </w:rPr>
          </w:pPr>
          <w:hyperlink w:anchor="_Toc494981769" w:history="1">
            <w:r w:rsidR="00320BF0" w:rsidRPr="0058732A">
              <w:rPr>
                <w:rStyle w:val="a8"/>
                <w:rFonts w:ascii="Bookman Old Style" w:hAnsi="Bookman Old Style"/>
                <w:noProof/>
              </w:rPr>
              <w:t>1.</w:t>
            </w:r>
            <w:r w:rsidR="00320BF0" w:rsidRPr="0058732A">
              <w:rPr>
                <w:rFonts w:ascii="Bookman Old Style" w:hAnsi="Bookman Old Style" w:cstheme="minorBidi"/>
                <w:noProof/>
              </w:rPr>
              <w:tab/>
            </w:r>
            <w:r w:rsidR="00320BF0" w:rsidRPr="0058732A">
              <w:rPr>
                <w:rStyle w:val="a8"/>
                <w:rFonts w:ascii="Bookman Old Style" w:hAnsi="Bookman Old Style"/>
                <w:noProof/>
              </w:rPr>
              <w:t>ХАРАКТЕРИСТИКА СУЩЕСТВУЮЩЕГО СОСТОЯНИЯ СОЦИАЛЬНОЙ ИНФРАСТРУКТУРЫ</w:t>
            </w:r>
            <w:r w:rsidR="00320BF0" w:rsidRPr="0058732A">
              <w:rPr>
                <w:rFonts w:ascii="Bookman Old Style" w:hAnsi="Bookman Old Style"/>
                <w:noProof/>
                <w:webHidden/>
              </w:rPr>
              <w:tab/>
            </w:r>
            <w:r w:rsidRPr="0058732A">
              <w:rPr>
                <w:rFonts w:ascii="Bookman Old Style" w:hAnsi="Bookman Old Style"/>
                <w:noProof/>
                <w:webHidden/>
              </w:rPr>
              <w:fldChar w:fldCharType="begin"/>
            </w:r>
            <w:r w:rsidR="00320BF0" w:rsidRPr="0058732A">
              <w:rPr>
                <w:rFonts w:ascii="Bookman Old Style" w:hAnsi="Bookman Old Style"/>
                <w:noProof/>
                <w:webHidden/>
              </w:rPr>
              <w:instrText xml:space="preserve"> PAGEREF _Toc494981769 \h </w:instrText>
            </w:r>
            <w:r w:rsidRPr="0058732A">
              <w:rPr>
                <w:rFonts w:ascii="Bookman Old Style" w:hAnsi="Bookman Old Style"/>
                <w:noProof/>
                <w:webHidden/>
              </w:rPr>
            </w:r>
            <w:r w:rsidRPr="0058732A">
              <w:rPr>
                <w:rFonts w:ascii="Bookman Old Style" w:hAnsi="Bookman Old Style"/>
                <w:noProof/>
                <w:webHidden/>
              </w:rPr>
              <w:fldChar w:fldCharType="separate"/>
            </w:r>
            <w:r w:rsidR="00DB2D90">
              <w:rPr>
                <w:rFonts w:ascii="Bookman Old Style" w:hAnsi="Bookman Old Style"/>
                <w:noProof/>
                <w:webHidden/>
              </w:rPr>
              <w:t>7</w:t>
            </w:r>
            <w:r w:rsidRPr="0058732A">
              <w:rPr>
                <w:rFonts w:ascii="Bookman Old Style" w:hAnsi="Bookman Old Style"/>
                <w:noProof/>
                <w:webHidden/>
              </w:rPr>
              <w:fldChar w:fldCharType="end"/>
            </w:r>
          </w:hyperlink>
        </w:p>
        <w:p w:rsidR="00320BF0" w:rsidRPr="0058732A" w:rsidRDefault="00147EE8" w:rsidP="0058732A">
          <w:pPr>
            <w:pStyle w:val="14"/>
            <w:tabs>
              <w:tab w:val="left" w:pos="840"/>
              <w:tab w:val="right" w:leader="dot" w:pos="9489"/>
            </w:tabs>
            <w:spacing w:line="240" w:lineRule="auto"/>
            <w:jc w:val="both"/>
            <w:rPr>
              <w:rFonts w:ascii="Bookman Old Style" w:hAnsi="Bookman Old Style" w:cstheme="minorBidi"/>
              <w:noProof/>
            </w:rPr>
          </w:pPr>
          <w:hyperlink w:anchor="_Toc494981770" w:history="1">
            <w:r w:rsidR="00320BF0" w:rsidRPr="0058732A">
              <w:rPr>
                <w:rStyle w:val="a8"/>
                <w:rFonts w:ascii="Bookman Old Style" w:hAnsi="Bookman Old Style"/>
                <w:noProof/>
              </w:rPr>
              <w:t>1.1</w:t>
            </w:r>
            <w:r w:rsidR="00320BF0" w:rsidRPr="0058732A">
              <w:rPr>
                <w:rFonts w:ascii="Bookman Old Style" w:hAnsi="Bookman Old Style" w:cstheme="minorBidi"/>
                <w:noProof/>
              </w:rPr>
              <w:tab/>
            </w:r>
            <w:r w:rsidR="00320BF0" w:rsidRPr="0058732A">
              <w:rPr>
                <w:rStyle w:val="a8"/>
                <w:rFonts w:ascii="Bookman Old Style" w:hAnsi="Bookman Old Style"/>
                <w:noProof/>
              </w:rPr>
              <w:t>Описание социально-экономического состояния муниципального образования поселок Березовка, сведения о градостроительной деятельности на территории поселения</w:t>
            </w:r>
            <w:r w:rsidR="00320BF0" w:rsidRPr="0058732A">
              <w:rPr>
                <w:rFonts w:ascii="Bookman Old Style" w:hAnsi="Bookman Old Style"/>
                <w:noProof/>
                <w:webHidden/>
              </w:rPr>
              <w:tab/>
            </w:r>
            <w:r w:rsidRPr="0058732A">
              <w:rPr>
                <w:rFonts w:ascii="Bookman Old Style" w:hAnsi="Bookman Old Style"/>
                <w:noProof/>
                <w:webHidden/>
              </w:rPr>
              <w:fldChar w:fldCharType="begin"/>
            </w:r>
            <w:r w:rsidR="00320BF0" w:rsidRPr="0058732A">
              <w:rPr>
                <w:rFonts w:ascii="Bookman Old Style" w:hAnsi="Bookman Old Style"/>
                <w:noProof/>
                <w:webHidden/>
              </w:rPr>
              <w:instrText xml:space="preserve"> PAGEREF _Toc494981770 \h </w:instrText>
            </w:r>
            <w:r w:rsidRPr="0058732A">
              <w:rPr>
                <w:rFonts w:ascii="Bookman Old Style" w:hAnsi="Bookman Old Style"/>
                <w:noProof/>
                <w:webHidden/>
              </w:rPr>
            </w:r>
            <w:r w:rsidRPr="0058732A">
              <w:rPr>
                <w:rFonts w:ascii="Bookman Old Style" w:hAnsi="Bookman Old Style"/>
                <w:noProof/>
                <w:webHidden/>
              </w:rPr>
              <w:fldChar w:fldCharType="separate"/>
            </w:r>
            <w:r w:rsidR="00DB2D90">
              <w:rPr>
                <w:rFonts w:ascii="Bookman Old Style" w:hAnsi="Bookman Old Style"/>
                <w:noProof/>
                <w:webHidden/>
              </w:rPr>
              <w:t>7</w:t>
            </w:r>
            <w:r w:rsidRPr="0058732A">
              <w:rPr>
                <w:rFonts w:ascii="Bookman Old Style" w:hAnsi="Bookman Old Style"/>
                <w:noProof/>
                <w:webHidden/>
              </w:rPr>
              <w:fldChar w:fldCharType="end"/>
            </w:r>
          </w:hyperlink>
        </w:p>
        <w:p w:rsidR="00320BF0" w:rsidRPr="0058732A" w:rsidRDefault="00147EE8" w:rsidP="0058732A">
          <w:pPr>
            <w:pStyle w:val="14"/>
            <w:tabs>
              <w:tab w:val="left" w:pos="840"/>
              <w:tab w:val="right" w:leader="dot" w:pos="9489"/>
            </w:tabs>
            <w:spacing w:line="240" w:lineRule="auto"/>
            <w:jc w:val="both"/>
            <w:rPr>
              <w:rFonts w:ascii="Bookman Old Style" w:hAnsi="Bookman Old Style" w:cstheme="minorBidi"/>
              <w:noProof/>
            </w:rPr>
          </w:pPr>
          <w:hyperlink w:anchor="_Toc494981771" w:history="1">
            <w:r w:rsidR="00320BF0" w:rsidRPr="0058732A">
              <w:rPr>
                <w:rStyle w:val="a8"/>
                <w:rFonts w:ascii="Bookman Old Style" w:hAnsi="Bookman Old Style"/>
                <w:noProof/>
              </w:rPr>
              <w:t>1.2</w:t>
            </w:r>
            <w:r w:rsidR="00320BF0" w:rsidRPr="0058732A">
              <w:rPr>
                <w:rFonts w:ascii="Bookman Old Style" w:hAnsi="Bookman Old Style" w:cstheme="minorBidi"/>
                <w:noProof/>
              </w:rPr>
              <w:tab/>
            </w:r>
            <w:r w:rsidR="00320BF0" w:rsidRPr="0058732A">
              <w:rPr>
                <w:rStyle w:val="a8"/>
                <w:rFonts w:ascii="Bookman Old Style" w:hAnsi="Bookman Old Style"/>
                <w:noProof/>
              </w:rPr>
              <w:t>Технико-экономические параметры существующих объектов социальной инфраструктуры поселения, сложившийся уровень обеспеченности населения поселения услугами объектов социальной инфраструктуры</w:t>
            </w:r>
            <w:r w:rsidR="00320BF0" w:rsidRPr="0058732A">
              <w:rPr>
                <w:rFonts w:ascii="Bookman Old Style" w:hAnsi="Bookman Old Style"/>
                <w:noProof/>
                <w:webHidden/>
              </w:rPr>
              <w:tab/>
            </w:r>
            <w:r w:rsidRPr="0058732A">
              <w:rPr>
                <w:rFonts w:ascii="Bookman Old Style" w:hAnsi="Bookman Old Style"/>
                <w:noProof/>
                <w:webHidden/>
              </w:rPr>
              <w:fldChar w:fldCharType="begin"/>
            </w:r>
            <w:r w:rsidR="00320BF0" w:rsidRPr="0058732A">
              <w:rPr>
                <w:rFonts w:ascii="Bookman Old Style" w:hAnsi="Bookman Old Style"/>
                <w:noProof/>
                <w:webHidden/>
              </w:rPr>
              <w:instrText xml:space="preserve"> PAGEREF _Toc494981771 \h </w:instrText>
            </w:r>
            <w:r w:rsidRPr="0058732A">
              <w:rPr>
                <w:rFonts w:ascii="Bookman Old Style" w:hAnsi="Bookman Old Style"/>
                <w:noProof/>
                <w:webHidden/>
              </w:rPr>
            </w:r>
            <w:r w:rsidRPr="0058732A">
              <w:rPr>
                <w:rFonts w:ascii="Bookman Old Style" w:hAnsi="Bookman Old Style"/>
                <w:noProof/>
                <w:webHidden/>
              </w:rPr>
              <w:fldChar w:fldCharType="separate"/>
            </w:r>
            <w:r w:rsidR="00DB2D90">
              <w:rPr>
                <w:rFonts w:ascii="Bookman Old Style" w:hAnsi="Bookman Old Style"/>
                <w:noProof/>
                <w:webHidden/>
              </w:rPr>
              <w:t>14</w:t>
            </w:r>
            <w:r w:rsidRPr="0058732A">
              <w:rPr>
                <w:rFonts w:ascii="Bookman Old Style" w:hAnsi="Bookman Old Style"/>
                <w:noProof/>
                <w:webHidden/>
              </w:rPr>
              <w:fldChar w:fldCharType="end"/>
            </w:r>
          </w:hyperlink>
        </w:p>
        <w:p w:rsidR="00320BF0" w:rsidRPr="0058732A" w:rsidRDefault="00147EE8" w:rsidP="0058732A">
          <w:pPr>
            <w:pStyle w:val="14"/>
            <w:tabs>
              <w:tab w:val="left" w:pos="840"/>
              <w:tab w:val="right" w:leader="dot" w:pos="9489"/>
            </w:tabs>
            <w:spacing w:line="240" w:lineRule="auto"/>
            <w:jc w:val="both"/>
            <w:rPr>
              <w:rFonts w:ascii="Bookman Old Style" w:hAnsi="Bookman Old Style" w:cstheme="minorBidi"/>
              <w:noProof/>
            </w:rPr>
          </w:pPr>
          <w:hyperlink w:anchor="_Toc494981772" w:history="1">
            <w:r w:rsidR="00320BF0" w:rsidRPr="0058732A">
              <w:rPr>
                <w:rStyle w:val="a8"/>
                <w:rFonts w:ascii="Bookman Old Style" w:hAnsi="Bookman Old Style"/>
                <w:noProof/>
              </w:rPr>
              <w:t>1.2.1</w:t>
            </w:r>
            <w:r w:rsidR="00320BF0" w:rsidRPr="0058732A">
              <w:rPr>
                <w:rFonts w:ascii="Bookman Old Style" w:hAnsi="Bookman Old Style" w:cstheme="minorBidi"/>
                <w:noProof/>
              </w:rPr>
              <w:tab/>
            </w:r>
            <w:r w:rsidR="00320BF0" w:rsidRPr="0058732A">
              <w:rPr>
                <w:rStyle w:val="a8"/>
                <w:rFonts w:ascii="Bookman Old Style" w:hAnsi="Bookman Old Style"/>
                <w:noProof/>
              </w:rPr>
              <w:t>Культура</w:t>
            </w:r>
            <w:r w:rsidR="00320BF0" w:rsidRPr="0058732A">
              <w:rPr>
                <w:rFonts w:ascii="Bookman Old Style" w:hAnsi="Bookman Old Style"/>
                <w:noProof/>
                <w:webHidden/>
              </w:rPr>
              <w:tab/>
            </w:r>
            <w:r w:rsidRPr="0058732A">
              <w:rPr>
                <w:rFonts w:ascii="Bookman Old Style" w:hAnsi="Bookman Old Style"/>
                <w:noProof/>
                <w:webHidden/>
              </w:rPr>
              <w:fldChar w:fldCharType="begin"/>
            </w:r>
            <w:r w:rsidR="00320BF0" w:rsidRPr="0058732A">
              <w:rPr>
                <w:rFonts w:ascii="Bookman Old Style" w:hAnsi="Bookman Old Style"/>
                <w:noProof/>
                <w:webHidden/>
              </w:rPr>
              <w:instrText xml:space="preserve"> PAGEREF _Toc494981772 \h </w:instrText>
            </w:r>
            <w:r w:rsidRPr="0058732A">
              <w:rPr>
                <w:rFonts w:ascii="Bookman Old Style" w:hAnsi="Bookman Old Style"/>
                <w:noProof/>
                <w:webHidden/>
              </w:rPr>
            </w:r>
            <w:r w:rsidRPr="0058732A">
              <w:rPr>
                <w:rFonts w:ascii="Bookman Old Style" w:hAnsi="Bookman Old Style"/>
                <w:noProof/>
                <w:webHidden/>
              </w:rPr>
              <w:fldChar w:fldCharType="separate"/>
            </w:r>
            <w:r w:rsidR="00DB2D90">
              <w:rPr>
                <w:rFonts w:ascii="Bookman Old Style" w:hAnsi="Bookman Old Style"/>
                <w:noProof/>
                <w:webHidden/>
              </w:rPr>
              <w:t>14</w:t>
            </w:r>
            <w:r w:rsidRPr="0058732A">
              <w:rPr>
                <w:rFonts w:ascii="Bookman Old Style" w:hAnsi="Bookman Old Style"/>
                <w:noProof/>
                <w:webHidden/>
              </w:rPr>
              <w:fldChar w:fldCharType="end"/>
            </w:r>
          </w:hyperlink>
        </w:p>
        <w:p w:rsidR="00320BF0" w:rsidRPr="0058732A" w:rsidRDefault="00147EE8" w:rsidP="0058732A">
          <w:pPr>
            <w:pStyle w:val="14"/>
            <w:tabs>
              <w:tab w:val="left" w:pos="840"/>
              <w:tab w:val="right" w:leader="dot" w:pos="9489"/>
            </w:tabs>
            <w:spacing w:line="240" w:lineRule="auto"/>
            <w:jc w:val="both"/>
            <w:rPr>
              <w:rFonts w:ascii="Bookman Old Style" w:hAnsi="Bookman Old Style" w:cstheme="minorBidi"/>
              <w:noProof/>
            </w:rPr>
          </w:pPr>
          <w:hyperlink w:anchor="_Toc494981773" w:history="1">
            <w:r w:rsidR="00320BF0" w:rsidRPr="0058732A">
              <w:rPr>
                <w:rStyle w:val="a8"/>
                <w:rFonts w:ascii="Bookman Old Style" w:hAnsi="Bookman Old Style"/>
                <w:noProof/>
              </w:rPr>
              <w:t>1.2.2</w:t>
            </w:r>
            <w:r w:rsidR="00320BF0" w:rsidRPr="0058732A">
              <w:rPr>
                <w:rFonts w:ascii="Bookman Old Style" w:hAnsi="Bookman Old Style" w:cstheme="minorBidi"/>
                <w:noProof/>
              </w:rPr>
              <w:tab/>
            </w:r>
            <w:r w:rsidR="00320BF0" w:rsidRPr="0058732A">
              <w:rPr>
                <w:rStyle w:val="a8"/>
                <w:rFonts w:ascii="Bookman Old Style" w:hAnsi="Bookman Old Style"/>
                <w:noProof/>
              </w:rPr>
              <w:t>Физическая культура и спорт</w:t>
            </w:r>
            <w:r w:rsidR="00320BF0" w:rsidRPr="0058732A">
              <w:rPr>
                <w:rFonts w:ascii="Bookman Old Style" w:hAnsi="Bookman Old Style"/>
                <w:noProof/>
                <w:webHidden/>
              </w:rPr>
              <w:tab/>
            </w:r>
            <w:r w:rsidRPr="0058732A">
              <w:rPr>
                <w:rFonts w:ascii="Bookman Old Style" w:hAnsi="Bookman Old Style"/>
                <w:noProof/>
                <w:webHidden/>
              </w:rPr>
              <w:fldChar w:fldCharType="begin"/>
            </w:r>
            <w:r w:rsidR="00320BF0" w:rsidRPr="0058732A">
              <w:rPr>
                <w:rFonts w:ascii="Bookman Old Style" w:hAnsi="Bookman Old Style"/>
                <w:noProof/>
                <w:webHidden/>
              </w:rPr>
              <w:instrText xml:space="preserve"> PAGEREF _Toc494981773 \h </w:instrText>
            </w:r>
            <w:r w:rsidRPr="0058732A">
              <w:rPr>
                <w:rFonts w:ascii="Bookman Old Style" w:hAnsi="Bookman Old Style"/>
                <w:noProof/>
                <w:webHidden/>
              </w:rPr>
            </w:r>
            <w:r w:rsidRPr="0058732A">
              <w:rPr>
                <w:rFonts w:ascii="Bookman Old Style" w:hAnsi="Bookman Old Style"/>
                <w:noProof/>
                <w:webHidden/>
              </w:rPr>
              <w:fldChar w:fldCharType="separate"/>
            </w:r>
            <w:r w:rsidR="00DB2D90">
              <w:rPr>
                <w:rFonts w:ascii="Bookman Old Style" w:hAnsi="Bookman Old Style"/>
                <w:noProof/>
                <w:webHidden/>
              </w:rPr>
              <w:t>16</w:t>
            </w:r>
            <w:r w:rsidRPr="0058732A">
              <w:rPr>
                <w:rFonts w:ascii="Bookman Old Style" w:hAnsi="Bookman Old Style"/>
                <w:noProof/>
                <w:webHidden/>
              </w:rPr>
              <w:fldChar w:fldCharType="end"/>
            </w:r>
          </w:hyperlink>
        </w:p>
        <w:p w:rsidR="00320BF0" w:rsidRPr="0058732A" w:rsidRDefault="00147EE8" w:rsidP="0058732A">
          <w:pPr>
            <w:pStyle w:val="14"/>
            <w:tabs>
              <w:tab w:val="left" w:pos="840"/>
              <w:tab w:val="right" w:leader="dot" w:pos="9489"/>
            </w:tabs>
            <w:spacing w:line="240" w:lineRule="auto"/>
            <w:jc w:val="both"/>
            <w:rPr>
              <w:rFonts w:ascii="Bookman Old Style" w:hAnsi="Bookman Old Style" w:cstheme="minorBidi"/>
              <w:noProof/>
            </w:rPr>
          </w:pPr>
          <w:hyperlink w:anchor="_Toc494981774" w:history="1">
            <w:r w:rsidR="00320BF0" w:rsidRPr="0058732A">
              <w:rPr>
                <w:rStyle w:val="a8"/>
                <w:rFonts w:ascii="Bookman Old Style" w:hAnsi="Bookman Old Style"/>
                <w:noProof/>
              </w:rPr>
              <w:t>1.2.3</w:t>
            </w:r>
            <w:r w:rsidR="00320BF0" w:rsidRPr="0058732A">
              <w:rPr>
                <w:rFonts w:ascii="Bookman Old Style" w:hAnsi="Bookman Old Style" w:cstheme="minorBidi"/>
                <w:noProof/>
              </w:rPr>
              <w:tab/>
            </w:r>
            <w:r w:rsidR="00320BF0" w:rsidRPr="0058732A">
              <w:rPr>
                <w:rStyle w:val="a8"/>
                <w:rFonts w:ascii="Bookman Old Style" w:hAnsi="Bookman Old Style"/>
                <w:noProof/>
              </w:rPr>
              <w:t>Образование</w:t>
            </w:r>
            <w:r w:rsidR="00320BF0" w:rsidRPr="0058732A">
              <w:rPr>
                <w:rFonts w:ascii="Bookman Old Style" w:hAnsi="Bookman Old Style"/>
                <w:noProof/>
                <w:webHidden/>
              </w:rPr>
              <w:tab/>
            </w:r>
            <w:r w:rsidRPr="0058732A">
              <w:rPr>
                <w:rFonts w:ascii="Bookman Old Style" w:hAnsi="Bookman Old Style"/>
                <w:noProof/>
                <w:webHidden/>
              </w:rPr>
              <w:fldChar w:fldCharType="begin"/>
            </w:r>
            <w:r w:rsidR="00320BF0" w:rsidRPr="0058732A">
              <w:rPr>
                <w:rFonts w:ascii="Bookman Old Style" w:hAnsi="Bookman Old Style"/>
                <w:noProof/>
                <w:webHidden/>
              </w:rPr>
              <w:instrText xml:space="preserve"> PAGEREF _Toc494981774 \h </w:instrText>
            </w:r>
            <w:r w:rsidRPr="0058732A">
              <w:rPr>
                <w:rFonts w:ascii="Bookman Old Style" w:hAnsi="Bookman Old Style"/>
                <w:noProof/>
                <w:webHidden/>
              </w:rPr>
            </w:r>
            <w:r w:rsidRPr="0058732A">
              <w:rPr>
                <w:rFonts w:ascii="Bookman Old Style" w:hAnsi="Bookman Old Style"/>
                <w:noProof/>
                <w:webHidden/>
              </w:rPr>
              <w:fldChar w:fldCharType="separate"/>
            </w:r>
            <w:r w:rsidR="00DB2D90">
              <w:rPr>
                <w:rFonts w:ascii="Bookman Old Style" w:hAnsi="Bookman Old Style"/>
                <w:noProof/>
                <w:webHidden/>
              </w:rPr>
              <w:t>17</w:t>
            </w:r>
            <w:r w:rsidRPr="0058732A">
              <w:rPr>
                <w:rFonts w:ascii="Bookman Old Style" w:hAnsi="Bookman Old Style"/>
                <w:noProof/>
                <w:webHidden/>
              </w:rPr>
              <w:fldChar w:fldCharType="end"/>
            </w:r>
          </w:hyperlink>
        </w:p>
        <w:p w:rsidR="00320BF0" w:rsidRPr="0058732A" w:rsidRDefault="00147EE8" w:rsidP="0058732A">
          <w:pPr>
            <w:pStyle w:val="14"/>
            <w:tabs>
              <w:tab w:val="left" w:pos="840"/>
              <w:tab w:val="right" w:leader="dot" w:pos="9489"/>
            </w:tabs>
            <w:spacing w:line="240" w:lineRule="auto"/>
            <w:jc w:val="both"/>
            <w:rPr>
              <w:rFonts w:ascii="Bookman Old Style" w:hAnsi="Bookman Old Style" w:cstheme="minorBidi"/>
              <w:noProof/>
            </w:rPr>
          </w:pPr>
          <w:hyperlink w:anchor="_Toc494981775" w:history="1">
            <w:r w:rsidR="00320BF0" w:rsidRPr="0058732A">
              <w:rPr>
                <w:rStyle w:val="a8"/>
                <w:rFonts w:ascii="Bookman Old Style" w:hAnsi="Bookman Old Style"/>
                <w:noProof/>
              </w:rPr>
              <w:t>1.2.4</w:t>
            </w:r>
            <w:r w:rsidR="00320BF0" w:rsidRPr="0058732A">
              <w:rPr>
                <w:rFonts w:ascii="Bookman Old Style" w:hAnsi="Bookman Old Style" w:cstheme="minorBidi"/>
                <w:noProof/>
              </w:rPr>
              <w:tab/>
            </w:r>
            <w:r w:rsidR="00320BF0" w:rsidRPr="0058732A">
              <w:rPr>
                <w:rStyle w:val="a8"/>
                <w:rFonts w:ascii="Bookman Old Style" w:hAnsi="Bookman Old Style"/>
                <w:noProof/>
              </w:rPr>
              <w:t>Здравоохранение</w:t>
            </w:r>
            <w:r w:rsidR="00320BF0" w:rsidRPr="0058732A">
              <w:rPr>
                <w:rFonts w:ascii="Bookman Old Style" w:hAnsi="Bookman Old Style"/>
                <w:noProof/>
                <w:webHidden/>
              </w:rPr>
              <w:tab/>
            </w:r>
            <w:r w:rsidRPr="0058732A">
              <w:rPr>
                <w:rFonts w:ascii="Bookman Old Style" w:hAnsi="Bookman Old Style"/>
                <w:noProof/>
                <w:webHidden/>
              </w:rPr>
              <w:fldChar w:fldCharType="begin"/>
            </w:r>
            <w:r w:rsidR="00320BF0" w:rsidRPr="0058732A">
              <w:rPr>
                <w:rFonts w:ascii="Bookman Old Style" w:hAnsi="Bookman Old Style"/>
                <w:noProof/>
                <w:webHidden/>
              </w:rPr>
              <w:instrText xml:space="preserve"> PAGEREF _Toc494981775 \h </w:instrText>
            </w:r>
            <w:r w:rsidRPr="0058732A">
              <w:rPr>
                <w:rFonts w:ascii="Bookman Old Style" w:hAnsi="Bookman Old Style"/>
                <w:noProof/>
                <w:webHidden/>
              </w:rPr>
            </w:r>
            <w:r w:rsidRPr="0058732A">
              <w:rPr>
                <w:rFonts w:ascii="Bookman Old Style" w:hAnsi="Bookman Old Style"/>
                <w:noProof/>
                <w:webHidden/>
              </w:rPr>
              <w:fldChar w:fldCharType="separate"/>
            </w:r>
            <w:r w:rsidR="00DB2D90">
              <w:rPr>
                <w:rFonts w:ascii="Bookman Old Style" w:hAnsi="Bookman Old Style"/>
                <w:noProof/>
                <w:webHidden/>
              </w:rPr>
              <w:t>19</w:t>
            </w:r>
            <w:r w:rsidRPr="0058732A">
              <w:rPr>
                <w:rFonts w:ascii="Bookman Old Style" w:hAnsi="Bookman Old Style"/>
                <w:noProof/>
                <w:webHidden/>
              </w:rPr>
              <w:fldChar w:fldCharType="end"/>
            </w:r>
          </w:hyperlink>
        </w:p>
        <w:p w:rsidR="00320BF0" w:rsidRPr="0058732A" w:rsidRDefault="00147EE8" w:rsidP="0058732A">
          <w:pPr>
            <w:pStyle w:val="14"/>
            <w:tabs>
              <w:tab w:val="left" w:pos="840"/>
              <w:tab w:val="right" w:leader="dot" w:pos="9489"/>
            </w:tabs>
            <w:spacing w:line="240" w:lineRule="auto"/>
            <w:jc w:val="both"/>
            <w:rPr>
              <w:rFonts w:ascii="Bookman Old Style" w:hAnsi="Bookman Old Style" w:cstheme="minorBidi"/>
              <w:noProof/>
            </w:rPr>
          </w:pPr>
          <w:hyperlink w:anchor="_Toc494981776" w:history="1">
            <w:r w:rsidR="00320BF0" w:rsidRPr="0058732A">
              <w:rPr>
                <w:rStyle w:val="a8"/>
                <w:rFonts w:ascii="Bookman Old Style" w:hAnsi="Bookman Old Style"/>
                <w:noProof/>
              </w:rPr>
              <w:t>1.2.5</w:t>
            </w:r>
            <w:r w:rsidR="00320BF0" w:rsidRPr="0058732A">
              <w:rPr>
                <w:rFonts w:ascii="Bookman Old Style" w:hAnsi="Bookman Old Style" w:cstheme="minorBidi"/>
                <w:noProof/>
              </w:rPr>
              <w:tab/>
            </w:r>
            <w:r w:rsidR="00320BF0" w:rsidRPr="0058732A">
              <w:rPr>
                <w:rStyle w:val="a8"/>
                <w:rFonts w:ascii="Bookman Old Style" w:hAnsi="Bookman Old Style"/>
                <w:noProof/>
              </w:rPr>
              <w:t>Прочие объекты инфраструктуры</w:t>
            </w:r>
            <w:r w:rsidR="00320BF0" w:rsidRPr="0058732A">
              <w:rPr>
                <w:rFonts w:ascii="Bookman Old Style" w:hAnsi="Bookman Old Style"/>
                <w:noProof/>
                <w:webHidden/>
              </w:rPr>
              <w:tab/>
            </w:r>
            <w:r w:rsidRPr="0058732A">
              <w:rPr>
                <w:rFonts w:ascii="Bookman Old Style" w:hAnsi="Bookman Old Style"/>
                <w:noProof/>
                <w:webHidden/>
              </w:rPr>
              <w:fldChar w:fldCharType="begin"/>
            </w:r>
            <w:r w:rsidR="00320BF0" w:rsidRPr="0058732A">
              <w:rPr>
                <w:rFonts w:ascii="Bookman Old Style" w:hAnsi="Bookman Old Style"/>
                <w:noProof/>
                <w:webHidden/>
              </w:rPr>
              <w:instrText xml:space="preserve"> PAGEREF _Toc494981776 \h </w:instrText>
            </w:r>
            <w:r w:rsidRPr="0058732A">
              <w:rPr>
                <w:rFonts w:ascii="Bookman Old Style" w:hAnsi="Bookman Old Style"/>
                <w:noProof/>
                <w:webHidden/>
              </w:rPr>
            </w:r>
            <w:r w:rsidRPr="0058732A">
              <w:rPr>
                <w:rFonts w:ascii="Bookman Old Style" w:hAnsi="Bookman Old Style"/>
                <w:noProof/>
                <w:webHidden/>
              </w:rPr>
              <w:fldChar w:fldCharType="separate"/>
            </w:r>
            <w:r w:rsidR="00DB2D90">
              <w:rPr>
                <w:rFonts w:ascii="Bookman Old Style" w:hAnsi="Bookman Old Style"/>
                <w:noProof/>
                <w:webHidden/>
              </w:rPr>
              <w:t>21</w:t>
            </w:r>
            <w:r w:rsidRPr="0058732A">
              <w:rPr>
                <w:rFonts w:ascii="Bookman Old Style" w:hAnsi="Bookman Old Style"/>
                <w:noProof/>
                <w:webHidden/>
              </w:rPr>
              <w:fldChar w:fldCharType="end"/>
            </w:r>
          </w:hyperlink>
        </w:p>
        <w:p w:rsidR="00320BF0" w:rsidRPr="0058732A" w:rsidRDefault="00147EE8" w:rsidP="0058732A">
          <w:pPr>
            <w:pStyle w:val="14"/>
            <w:tabs>
              <w:tab w:val="left" w:pos="840"/>
              <w:tab w:val="right" w:leader="dot" w:pos="9489"/>
            </w:tabs>
            <w:spacing w:line="240" w:lineRule="auto"/>
            <w:jc w:val="both"/>
            <w:rPr>
              <w:rFonts w:ascii="Bookman Old Style" w:hAnsi="Bookman Old Style" w:cstheme="minorBidi"/>
              <w:noProof/>
            </w:rPr>
          </w:pPr>
          <w:hyperlink w:anchor="_Toc494981777" w:history="1">
            <w:r w:rsidR="00320BF0" w:rsidRPr="0058732A">
              <w:rPr>
                <w:rStyle w:val="a8"/>
                <w:rFonts w:ascii="Bookman Old Style" w:hAnsi="Bookman Old Style"/>
                <w:noProof/>
              </w:rPr>
              <w:t>1.3</w:t>
            </w:r>
            <w:r w:rsidR="00320BF0" w:rsidRPr="0058732A">
              <w:rPr>
                <w:rFonts w:ascii="Bookman Old Style" w:hAnsi="Bookman Old Style" w:cstheme="minorBidi"/>
                <w:noProof/>
              </w:rPr>
              <w:tab/>
            </w:r>
            <w:r w:rsidR="00320BF0" w:rsidRPr="0058732A">
              <w:rPr>
                <w:rStyle w:val="a8"/>
                <w:rFonts w:ascii="Bookman Old Style" w:hAnsi="Bookman Old Style"/>
                <w:noProof/>
              </w:rPr>
              <w:t>Прогнозируемый спрос на услуги социальной инфраструктуры (в соответствии с прогнозом изменения численности и половозрастного сост</w:t>
            </w:r>
            <w:bookmarkStart w:id="0" w:name="_GoBack"/>
            <w:bookmarkEnd w:id="0"/>
            <w:r w:rsidR="00320BF0" w:rsidRPr="0058732A">
              <w:rPr>
                <w:rStyle w:val="a8"/>
                <w:rFonts w:ascii="Bookman Old Style" w:hAnsi="Bookman Old Style"/>
                <w:noProof/>
              </w:rPr>
              <w:t>ава населения) с учетом объема планируемого жилищного строительства в соответствии с выданными разрешениями на строительство и прогнозируемого выбытия из эксплуатации объектов социальной инфраструктуры</w:t>
            </w:r>
            <w:r w:rsidR="00320BF0" w:rsidRPr="0058732A">
              <w:rPr>
                <w:rFonts w:ascii="Bookman Old Style" w:hAnsi="Bookman Old Style"/>
                <w:noProof/>
                <w:webHidden/>
              </w:rPr>
              <w:tab/>
            </w:r>
            <w:r w:rsidRPr="0058732A">
              <w:rPr>
                <w:rFonts w:ascii="Bookman Old Style" w:hAnsi="Bookman Old Style"/>
                <w:noProof/>
                <w:webHidden/>
              </w:rPr>
              <w:fldChar w:fldCharType="begin"/>
            </w:r>
            <w:r w:rsidR="00320BF0" w:rsidRPr="0058732A">
              <w:rPr>
                <w:rFonts w:ascii="Bookman Old Style" w:hAnsi="Bookman Old Style"/>
                <w:noProof/>
                <w:webHidden/>
              </w:rPr>
              <w:instrText xml:space="preserve"> PAGEREF _Toc494981777 \h </w:instrText>
            </w:r>
            <w:r w:rsidRPr="0058732A">
              <w:rPr>
                <w:rFonts w:ascii="Bookman Old Style" w:hAnsi="Bookman Old Style"/>
                <w:noProof/>
                <w:webHidden/>
              </w:rPr>
            </w:r>
            <w:r w:rsidRPr="0058732A">
              <w:rPr>
                <w:rFonts w:ascii="Bookman Old Style" w:hAnsi="Bookman Old Style"/>
                <w:noProof/>
                <w:webHidden/>
              </w:rPr>
              <w:fldChar w:fldCharType="separate"/>
            </w:r>
            <w:r w:rsidR="00DB2D90">
              <w:rPr>
                <w:rFonts w:ascii="Bookman Old Style" w:hAnsi="Bookman Old Style"/>
                <w:noProof/>
                <w:webHidden/>
              </w:rPr>
              <w:t>26</w:t>
            </w:r>
            <w:r w:rsidRPr="0058732A">
              <w:rPr>
                <w:rFonts w:ascii="Bookman Old Style" w:hAnsi="Bookman Old Style"/>
                <w:noProof/>
                <w:webHidden/>
              </w:rPr>
              <w:fldChar w:fldCharType="end"/>
            </w:r>
          </w:hyperlink>
        </w:p>
        <w:p w:rsidR="00320BF0" w:rsidRPr="0058732A" w:rsidRDefault="00147EE8" w:rsidP="0058732A">
          <w:pPr>
            <w:pStyle w:val="14"/>
            <w:tabs>
              <w:tab w:val="left" w:pos="840"/>
              <w:tab w:val="right" w:leader="dot" w:pos="9489"/>
            </w:tabs>
            <w:spacing w:line="240" w:lineRule="auto"/>
            <w:jc w:val="both"/>
            <w:rPr>
              <w:rFonts w:ascii="Bookman Old Style" w:hAnsi="Bookman Old Style" w:cstheme="minorBidi"/>
              <w:noProof/>
            </w:rPr>
          </w:pPr>
          <w:hyperlink w:anchor="_Toc494981778" w:history="1">
            <w:r w:rsidR="00320BF0" w:rsidRPr="0058732A">
              <w:rPr>
                <w:rStyle w:val="a8"/>
                <w:rFonts w:ascii="Bookman Old Style" w:hAnsi="Bookman Old Style"/>
                <w:noProof/>
              </w:rPr>
              <w:t>1.4</w:t>
            </w:r>
            <w:r w:rsidR="00320BF0" w:rsidRPr="0058732A">
              <w:rPr>
                <w:rFonts w:ascii="Bookman Old Style" w:hAnsi="Bookman Old Style" w:cstheme="minorBidi"/>
                <w:noProof/>
              </w:rPr>
              <w:tab/>
            </w:r>
            <w:r w:rsidR="00320BF0" w:rsidRPr="0058732A">
              <w:rPr>
                <w:rStyle w:val="a8"/>
                <w:rFonts w:ascii="Bookman Old Style" w:hAnsi="Bookman Old Style"/>
                <w:noProof/>
              </w:rPr>
              <w:t>Оценка нормативно-правовой базы, необходимой для функционирования и развития социальной инфраструктуры поселения</w:t>
            </w:r>
            <w:r w:rsidR="00320BF0" w:rsidRPr="0058732A">
              <w:rPr>
                <w:rFonts w:ascii="Bookman Old Style" w:hAnsi="Bookman Old Style"/>
                <w:noProof/>
                <w:webHidden/>
              </w:rPr>
              <w:tab/>
            </w:r>
            <w:r w:rsidRPr="0058732A">
              <w:rPr>
                <w:rFonts w:ascii="Bookman Old Style" w:hAnsi="Bookman Old Style"/>
                <w:noProof/>
                <w:webHidden/>
              </w:rPr>
              <w:fldChar w:fldCharType="begin"/>
            </w:r>
            <w:r w:rsidR="00320BF0" w:rsidRPr="0058732A">
              <w:rPr>
                <w:rFonts w:ascii="Bookman Old Style" w:hAnsi="Bookman Old Style"/>
                <w:noProof/>
                <w:webHidden/>
              </w:rPr>
              <w:instrText xml:space="preserve"> PAGEREF _Toc494981778 \h </w:instrText>
            </w:r>
            <w:r w:rsidRPr="0058732A">
              <w:rPr>
                <w:rFonts w:ascii="Bookman Old Style" w:hAnsi="Bookman Old Style"/>
                <w:noProof/>
                <w:webHidden/>
              </w:rPr>
            </w:r>
            <w:r w:rsidRPr="0058732A">
              <w:rPr>
                <w:rFonts w:ascii="Bookman Old Style" w:hAnsi="Bookman Old Style"/>
                <w:noProof/>
                <w:webHidden/>
              </w:rPr>
              <w:fldChar w:fldCharType="separate"/>
            </w:r>
            <w:r w:rsidR="00DB2D90">
              <w:rPr>
                <w:rFonts w:ascii="Bookman Old Style" w:hAnsi="Bookman Old Style"/>
                <w:noProof/>
                <w:webHidden/>
              </w:rPr>
              <w:t>31</w:t>
            </w:r>
            <w:r w:rsidRPr="0058732A">
              <w:rPr>
                <w:rFonts w:ascii="Bookman Old Style" w:hAnsi="Bookman Old Style"/>
                <w:noProof/>
                <w:webHidden/>
              </w:rPr>
              <w:fldChar w:fldCharType="end"/>
            </w:r>
          </w:hyperlink>
        </w:p>
        <w:p w:rsidR="00320BF0" w:rsidRPr="0058732A" w:rsidRDefault="00147EE8" w:rsidP="0058732A">
          <w:pPr>
            <w:pStyle w:val="14"/>
            <w:tabs>
              <w:tab w:val="left" w:pos="440"/>
              <w:tab w:val="right" w:leader="dot" w:pos="9489"/>
            </w:tabs>
            <w:spacing w:line="240" w:lineRule="auto"/>
            <w:jc w:val="both"/>
            <w:rPr>
              <w:rFonts w:ascii="Bookman Old Style" w:hAnsi="Bookman Old Style" w:cstheme="minorBidi"/>
              <w:noProof/>
            </w:rPr>
          </w:pPr>
          <w:hyperlink w:anchor="_Toc494981779" w:history="1">
            <w:r w:rsidR="00320BF0" w:rsidRPr="0058732A">
              <w:rPr>
                <w:rStyle w:val="a8"/>
                <w:rFonts w:ascii="Bookman Old Style" w:hAnsi="Bookman Old Style"/>
                <w:noProof/>
              </w:rPr>
              <w:t>2.</w:t>
            </w:r>
            <w:r w:rsidR="00320BF0" w:rsidRPr="0058732A">
              <w:rPr>
                <w:rFonts w:ascii="Bookman Old Style" w:hAnsi="Bookman Old Style" w:cstheme="minorBidi"/>
                <w:noProof/>
              </w:rPr>
              <w:tab/>
            </w:r>
            <w:r w:rsidR="00320BF0" w:rsidRPr="0058732A">
              <w:rPr>
                <w:rStyle w:val="a8"/>
                <w:rFonts w:ascii="Bookman Old Style" w:hAnsi="Bookman Old Style"/>
                <w:noProof/>
              </w:rPr>
              <w:t>ПЕРЕЧЕНЬ МЕРОПРИЯТИЙ (ИНВЕСТИЦИОННЫХ ПРОЕКТОВ) ПО ПРОЕКТИРОВАНИЮ, СТРОИТЕЛЬСТВУ И РЕКОНСТРУКЦИИ ОБЪЕКТОВ СОЦИАЛЬНОЙ ИНФРАСТРУКТУРЫ ПОСЕЛЕНИЯ</w:t>
            </w:r>
            <w:r w:rsidR="00320BF0" w:rsidRPr="0058732A">
              <w:rPr>
                <w:rFonts w:ascii="Bookman Old Style" w:hAnsi="Bookman Old Style"/>
                <w:noProof/>
                <w:webHidden/>
              </w:rPr>
              <w:tab/>
            </w:r>
            <w:r w:rsidRPr="0058732A">
              <w:rPr>
                <w:rFonts w:ascii="Bookman Old Style" w:hAnsi="Bookman Old Style"/>
                <w:noProof/>
                <w:webHidden/>
              </w:rPr>
              <w:fldChar w:fldCharType="begin"/>
            </w:r>
            <w:r w:rsidR="00320BF0" w:rsidRPr="0058732A">
              <w:rPr>
                <w:rFonts w:ascii="Bookman Old Style" w:hAnsi="Bookman Old Style"/>
                <w:noProof/>
                <w:webHidden/>
              </w:rPr>
              <w:instrText xml:space="preserve"> PAGEREF _Toc494981779 \h </w:instrText>
            </w:r>
            <w:r w:rsidRPr="0058732A">
              <w:rPr>
                <w:rFonts w:ascii="Bookman Old Style" w:hAnsi="Bookman Old Style"/>
                <w:noProof/>
                <w:webHidden/>
              </w:rPr>
            </w:r>
            <w:r w:rsidRPr="0058732A">
              <w:rPr>
                <w:rFonts w:ascii="Bookman Old Style" w:hAnsi="Bookman Old Style"/>
                <w:noProof/>
                <w:webHidden/>
              </w:rPr>
              <w:fldChar w:fldCharType="separate"/>
            </w:r>
            <w:r w:rsidR="00DB2D90">
              <w:rPr>
                <w:rFonts w:ascii="Bookman Old Style" w:hAnsi="Bookman Old Style"/>
                <w:noProof/>
                <w:webHidden/>
              </w:rPr>
              <w:t>32</w:t>
            </w:r>
            <w:r w:rsidRPr="0058732A">
              <w:rPr>
                <w:rFonts w:ascii="Bookman Old Style" w:hAnsi="Bookman Old Style"/>
                <w:noProof/>
                <w:webHidden/>
              </w:rPr>
              <w:fldChar w:fldCharType="end"/>
            </w:r>
          </w:hyperlink>
        </w:p>
        <w:p w:rsidR="00320BF0" w:rsidRPr="0058732A" w:rsidRDefault="00147EE8" w:rsidP="0058732A">
          <w:pPr>
            <w:pStyle w:val="14"/>
            <w:tabs>
              <w:tab w:val="right" w:leader="dot" w:pos="9489"/>
            </w:tabs>
            <w:spacing w:line="240" w:lineRule="auto"/>
            <w:jc w:val="both"/>
            <w:rPr>
              <w:rFonts w:ascii="Bookman Old Style" w:hAnsi="Bookman Old Style" w:cstheme="minorBidi"/>
              <w:noProof/>
            </w:rPr>
          </w:pPr>
          <w:hyperlink w:anchor="_Toc494981780" w:history="1">
            <w:r w:rsidR="00320BF0" w:rsidRPr="0058732A">
              <w:rPr>
                <w:rStyle w:val="a8"/>
                <w:rFonts w:ascii="Bookman Old Style" w:hAnsi="Bookman Old Style"/>
                <w:noProof/>
              </w:rPr>
              <w:t>Здравоохранение</w:t>
            </w:r>
            <w:r w:rsidR="00320BF0" w:rsidRPr="0058732A">
              <w:rPr>
                <w:rFonts w:ascii="Bookman Old Style" w:hAnsi="Bookman Old Style"/>
                <w:noProof/>
                <w:webHidden/>
              </w:rPr>
              <w:tab/>
            </w:r>
            <w:r w:rsidRPr="0058732A">
              <w:rPr>
                <w:rFonts w:ascii="Bookman Old Style" w:hAnsi="Bookman Old Style"/>
                <w:noProof/>
                <w:webHidden/>
              </w:rPr>
              <w:fldChar w:fldCharType="begin"/>
            </w:r>
            <w:r w:rsidR="00320BF0" w:rsidRPr="0058732A">
              <w:rPr>
                <w:rFonts w:ascii="Bookman Old Style" w:hAnsi="Bookman Old Style"/>
                <w:noProof/>
                <w:webHidden/>
              </w:rPr>
              <w:instrText xml:space="preserve"> PAGEREF _Toc494981780 \h </w:instrText>
            </w:r>
            <w:r w:rsidRPr="0058732A">
              <w:rPr>
                <w:rFonts w:ascii="Bookman Old Style" w:hAnsi="Bookman Old Style"/>
                <w:noProof/>
                <w:webHidden/>
              </w:rPr>
            </w:r>
            <w:r w:rsidRPr="0058732A">
              <w:rPr>
                <w:rFonts w:ascii="Bookman Old Style" w:hAnsi="Bookman Old Style"/>
                <w:noProof/>
                <w:webHidden/>
              </w:rPr>
              <w:fldChar w:fldCharType="separate"/>
            </w:r>
            <w:r w:rsidR="00DB2D90">
              <w:rPr>
                <w:rFonts w:ascii="Bookman Old Style" w:hAnsi="Bookman Old Style"/>
                <w:noProof/>
                <w:webHidden/>
              </w:rPr>
              <w:t>36</w:t>
            </w:r>
            <w:r w:rsidRPr="0058732A">
              <w:rPr>
                <w:rFonts w:ascii="Bookman Old Style" w:hAnsi="Bookman Old Style"/>
                <w:noProof/>
                <w:webHidden/>
              </w:rPr>
              <w:fldChar w:fldCharType="end"/>
            </w:r>
          </w:hyperlink>
        </w:p>
        <w:p w:rsidR="00320BF0" w:rsidRPr="0058732A" w:rsidRDefault="00147EE8" w:rsidP="0058732A">
          <w:pPr>
            <w:pStyle w:val="14"/>
            <w:tabs>
              <w:tab w:val="right" w:leader="dot" w:pos="9489"/>
            </w:tabs>
            <w:spacing w:line="240" w:lineRule="auto"/>
            <w:jc w:val="both"/>
            <w:rPr>
              <w:rFonts w:ascii="Bookman Old Style" w:hAnsi="Bookman Old Style" w:cstheme="minorBidi"/>
              <w:noProof/>
            </w:rPr>
          </w:pPr>
          <w:hyperlink w:anchor="_Toc494981781" w:history="1">
            <w:r w:rsidR="00320BF0" w:rsidRPr="0058732A">
              <w:rPr>
                <w:rStyle w:val="a8"/>
                <w:rFonts w:ascii="Bookman Old Style" w:hAnsi="Bookman Old Style"/>
                <w:noProof/>
              </w:rPr>
              <w:t>Прочие объекты социальной инфраструктуры</w:t>
            </w:r>
            <w:r w:rsidR="00320BF0" w:rsidRPr="0058732A">
              <w:rPr>
                <w:rFonts w:ascii="Bookman Old Style" w:hAnsi="Bookman Old Style"/>
                <w:noProof/>
                <w:webHidden/>
              </w:rPr>
              <w:tab/>
            </w:r>
            <w:r w:rsidRPr="0058732A">
              <w:rPr>
                <w:rFonts w:ascii="Bookman Old Style" w:hAnsi="Bookman Old Style"/>
                <w:noProof/>
                <w:webHidden/>
              </w:rPr>
              <w:fldChar w:fldCharType="begin"/>
            </w:r>
            <w:r w:rsidR="00320BF0" w:rsidRPr="0058732A">
              <w:rPr>
                <w:rFonts w:ascii="Bookman Old Style" w:hAnsi="Bookman Old Style"/>
                <w:noProof/>
                <w:webHidden/>
              </w:rPr>
              <w:instrText xml:space="preserve"> PAGEREF _Toc494981781 \h </w:instrText>
            </w:r>
            <w:r w:rsidRPr="0058732A">
              <w:rPr>
                <w:rFonts w:ascii="Bookman Old Style" w:hAnsi="Bookman Old Style"/>
                <w:noProof/>
                <w:webHidden/>
              </w:rPr>
            </w:r>
            <w:r w:rsidRPr="0058732A">
              <w:rPr>
                <w:rFonts w:ascii="Bookman Old Style" w:hAnsi="Bookman Old Style"/>
                <w:noProof/>
                <w:webHidden/>
              </w:rPr>
              <w:fldChar w:fldCharType="separate"/>
            </w:r>
            <w:r w:rsidR="00DB2D90">
              <w:rPr>
                <w:rFonts w:ascii="Bookman Old Style" w:hAnsi="Bookman Old Style"/>
                <w:noProof/>
                <w:webHidden/>
              </w:rPr>
              <w:t>37</w:t>
            </w:r>
            <w:r w:rsidRPr="0058732A">
              <w:rPr>
                <w:rFonts w:ascii="Bookman Old Style" w:hAnsi="Bookman Old Style"/>
                <w:noProof/>
                <w:webHidden/>
              </w:rPr>
              <w:fldChar w:fldCharType="end"/>
            </w:r>
          </w:hyperlink>
        </w:p>
        <w:p w:rsidR="00320BF0" w:rsidRPr="0058732A" w:rsidRDefault="00147EE8" w:rsidP="0058732A">
          <w:pPr>
            <w:pStyle w:val="14"/>
            <w:tabs>
              <w:tab w:val="left" w:pos="440"/>
              <w:tab w:val="right" w:leader="dot" w:pos="9489"/>
            </w:tabs>
            <w:spacing w:line="240" w:lineRule="auto"/>
            <w:jc w:val="both"/>
            <w:rPr>
              <w:rFonts w:ascii="Bookman Old Style" w:hAnsi="Bookman Old Style" w:cstheme="minorBidi"/>
              <w:noProof/>
            </w:rPr>
          </w:pPr>
          <w:hyperlink w:anchor="_Toc494981782" w:history="1">
            <w:r w:rsidR="00320BF0" w:rsidRPr="0058732A">
              <w:rPr>
                <w:rStyle w:val="a8"/>
                <w:rFonts w:ascii="Bookman Old Style" w:hAnsi="Bookman Old Style"/>
                <w:noProof/>
              </w:rPr>
              <w:t>3.</w:t>
            </w:r>
            <w:r w:rsidR="00320BF0" w:rsidRPr="0058732A">
              <w:rPr>
                <w:rFonts w:ascii="Bookman Old Style" w:hAnsi="Bookman Old Style" w:cstheme="minorBidi"/>
                <w:noProof/>
              </w:rPr>
              <w:tab/>
            </w:r>
            <w:r w:rsidR="00320BF0" w:rsidRPr="0058732A">
              <w:rPr>
                <w:rStyle w:val="a8"/>
                <w:rFonts w:ascii="Bookman Old Style" w:hAnsi="Bookman Old Style"/>
                <w:noProof/>
              </w:rPr>
              <w:t>ОЦЕНКА ОБЪЕМОВ И ИСТОЧНИКОВ ФИНАНСИРОВАНИЯ МЕРОПРИЯТИЙ (ИНВЕСТИЦИОННЫХ ПРОЕКТОВ) ПО ПРОЕКТИРОВАНИЮ, СТРОИТЕЛЬСТВУ, РЕКОНСТРУКЦИИ ОБЪЕКТОВ СОЦИАЛЬНОЙ ИНФРАСТРУКТУРЫ ПОСЕЛЕНИЯ</w:t>
            </w:r>
            <w:r w:rsidR="00320BF0" w:rsidRPr="0058732A">
              <w:rPr>
                <w:rFonts w:ascii="Bookman Old Style" w:hAnsi="Bookman Old Style"/>
                <w:noProof/>
                <w:webHidden/>
              </w:rPr>
              <w:tab/>
            </w:r>
            <w:r w:rsidRPr="0058732A">
              <w:rPr>
                <w:rFonts w:ascii="Bookman Old Style" w:hAnsi="Bookman Old Style"/>
                <w:noProof/>
                <w:webHidden/>
              </w:rPr>
              <w:fldChar w:fldCharType="begin"/>
            </w:r>
            <w:r w:rsidR="00320BF0" w:rsidRPr="0058732A">
              <w:rPr>
                <w:rFonts w:ascii="Bookman Old Style" w:hAnsi="Bookman Old Style"/>
                <w:noProof/>
                <w:webHidden/>
              </w:rPr>
              <w:instrText xml:space="preserve"> PAGEREF _Toc494981782 \h </w:instrText>
            </w:r>
            <w:r w:rsidRPr="0058732A">
              <w:rPr>
                <w:rFonts w:ascii="Bookman Old Style" w:hAnsi="Bookman Old Style"/>
                <w:noProof/>
                <w:webHidden/>
              </w:rPr>
            </w:r>
            <w:r w:rsidRPr="0058732A">
              <w:rPr>
                <w:rFonts w:ascii="Bookman Old Style" w:hAnsi="Bookman Old Style"/>
                <w:noProof/>
                <w:webHidden/>
              </w:rPr>
              <w:fldChar w:fldCharType="separate"/>
            </w:r>
            <w:r w:rsidR="00DB2D90">
              <w:rPr>
                <w:rFonts w:ascii="Bookman Old Style" w:hAnsi="Bookman Old Style"/>
                <w:noProof/>
                <w:webHidden/>
              </w:rPr>
              <w:t>38</w:t>
            </w:r>
            <w:r w:rsidRPr="0058732A">
              <w:rPr>
                <w:rFonts w:ascii="Bookman Old Style" w:hAnsi="Bookman Old Style"/>
                <w:noProof/>
                <w:webHidden/>
              </w:rPr>
              <w:fldChar w:fldCharType="end"/>
            </w:r>
          </w:hyperlink>
        </w:p>
        <w:p w:rsidR="00320BF0" w:rsidRPr="0058732A" w:rsidRDefault="00147EE8" w:rsidP="0058732A">
          <w:pPr>
            <w:pStyle w:val="14"/>
            <w:tabs>
              <w:tab w:val="left" w:pos="440"/>
              <w:tab w:val="right" w:leader="dot" w:pos="9489"/>
            </w:tabs>
            <w:spacing w:line="240" w:lineRule="auto"/>
            <w:jc w:val="both"/>
            <w:rPr>
              <w:rFonts w:ascii="Bookman Old Style" w:hAnsi="Bookman Old Style" w:cstheme="minorBidi"/>
              <w:noProof/>
            </w:rPr>
          </w:pPr>
          <w:hyperlink w:anchor="_Toc494981783" w:history="1">
            <w:r w:rsidR="00320BF0" w:rsidRPr="0058732A">
              <w:rPr>
                <w:rStyle w:val="a8"/>
                <w:rFonts w:ascii="Bookman Old Style" w:hAnsi="Bookman Old Style"/>
                <w:noProof/>
              </w:rPr>
              <w:t>4.</w:t>
            </w:r>
            <w:r w:rsidR="00320BF0" w:rsidRPr="0058732A">
              <w:rPr>
                <w:rFonts w:ascii="Bookman Old Style" w:hAnsi="Bookman Old Style" w:cstheme="minorBidi"/>
                <w:noProof/>
              </w:rPr>
              <w:tab/>
            </w:r>
            <w:r w:rsidR="00320BF0" w:rsidRPr="0058732A">
              <w:rPr>
                <w:rStyle w:val="a8"/>
                <w:rFonts w:ascii="Bookman Old Style" w:hAnsi="Bookman Old Style"/>
                <w:noProof/>
              </w:rPr>
              <w:t>ЦЕЛЕВЫЕ ИНДИКАТОРЫ ПРОГРАММЫ, ВКЛЮЧАЮЩИЕ ТЕХНИКО-ЭКОНОМИЧЕСКИЕ, ФИНАНСОВЫЕ И СОЦИАЛЬНО-ЭКОНОМИЧЕСКИЕ ПОКАЗАТЕЛИ РАЗВИТИЯ СОЦИАЛЬНОЙ ИНФРАСТРУКТУРЫ</w:t>
            </w:r>
            <w:r w:rsidR="00320BF0" w:rsidRPr="0058732A">
              <w:rPr>
                <w:rFonts w:ascii="Bookman Old Style" w:hAnsi="Bookman Old Style"/>
                <w:noProof/>
                <w:webHidden/>
              </w:rPr>
              <w:tab/>
            </w:r>
            <w:r w:rsidRPr="0058732A">
              <w:rPr>
                <w:rFonts w:ascii="Bookman Old Style" w:hAnsi="Bookman Old Style"/>
                <w:noProof/>
                <w:webHidden/>
              </w:rPr>
              <w:fldChar w:fldCharType="begin"/>
            </w:r>
            <w:r w:rsidR="00320BF0" w:rsidRPr="0058732A">
              <w:rPr>
                <w:rFonts w:ascii="Bookman Old Style" w:hAnsi="Bookman Old Style"/>
                <w:noProof/>
                <w:webHidden/>
              </w:rPr>
              <w:instrText xml:space="preserve"> PAGEREF _Toc494981783 \h </w:instrText>
            </w:r>
            <w:r w:rsidRPr="0058732A">
              <w:rPr>
                <w:rFonts w:ascii="Bookman Old Style" w:hAnsi="Bookman Old Style"/>
                <w:noProof/>
                <w:webHidden/>
              </w:rPr>
            </w:r>
            <w:r w:rsidRPr="0058732A">
              <w:rPr>
                <w:rFonts w:ascii="Bookman Old Style" w:hAnsi="Bookman Old Style"/>
                <w:noProof/>
                <w:webHidden/>
              </w:rPr>
              <w:fldChar w:fldCharType="separate"/>
            </w:r>
            <w:r w:rsidR="00DB2D90">
              <w:rPr>
                <w:rFonts w:ascii="Bookman Old Style" w:hAnsi="Bookman Old Style"/>
                <w:noProof/>
                <w:webHidden/>
              </w:rPr>
              <w:t>41</w:t>
            </w:r>
            <w:r w:rsidRPr="0058732A">
              <w:rPr>
                <w:rFonts w:ascii="Bookman Old Style" w:hAnsi="Bookman Old Style"/>
                <w:noProof/>
                <w:webHidden/>
              </w:rPr>
              <w:fldChar w:fldCharType="end"/>
            </w:r>
          </w:hyperlink>
        </w:p>
        <w:p w:rsidR="00320BF0" w:rsidRPr="0058732A" w:rsidRDefault="00147EE8" w:rsidP="0058732A">
          <w:pPr>
            <w:pStyle w:val="14"/>
            <w:tabs>
              <w:tab w:val="left" w:pos="440"/>
              <w:tab w:val="right" w:leader="dot" w:pos="9489"/>
            </w:tabs>
            <w:spacing w:line="240" w:lineRule="auto"/>
            <w:jc w:val="both"/>
            <w:rPr>
              <w:rFonts w:ascii="Bookman Old Style" w:hAnsi="Bookman Old Style" w:cstheme="minorBidi"/>
              <w:noProof/>
            </w:rPr>
          </w:pPr>
          <w:hyperlink w:anchor="_Toc494981784" w:history="1">
            <w:r w:rsidR="00320BF0" w:rsidRPr="0058732A">
              <w:rPr>
                <w:rStyle w:val="a8"/>
                <w:rFonts w:ascii="Bookman Old Style" w:hAnsi="Bookman Old Style"/>
                <w:noProof/>
              </w:rPr>
              <w:t>5.</w:t>
            </w:r>
            <w:r w:rsidR="00320BF0" w:rsidRPr="0058732A">
              <w:rPr>
                <w:rFonts w:ascii="Bookman Old Style" w:hAnsi="Bookman Old Style" w:cstheme="minorBidi"/>
                <w:noProof/>
              </w:rPr>
              <w:tab/>
            </w:r>
            <w:r w:rsidR="00320BF0" w:rsidRPr="0058732A">
              <w:rPr>
                <w:rStyle w:val="a8"/>
                <w:rFonts w:ascii="Bookman Old Style" w:hAnsi="Bookman Old Style"/>
                <w:noProof/>
              </w:rPr>
              <w:t>ОЦЕНКА ЭФФЕКТИВНОСТИ МЕРОПРИЯТИЙ (ИНВЕСТИЦИОННЫХ ПРОЕКТОВ) ПО ПРОЕКТИРОВАНИЮ, СТРОИТЕЛЬСТВУ, РЕКОНСТРУКЦИИ ОБЪЕКТОВ СОЦИАЛЬНОЙ ИНФРАСТРУКТУРЫ ПОСЕЛЕНИЯ</w:t>
            </w:r>
            <w:r w:rsidR="00320BF0" w:rsidRPr="0058732A">
              <w:rPr>
                <w:rFonts w:ascii="Bookman Old Style" w:hAnsi="Bookman Old Style"/>
                <w:noProof/>
                <w:webHidden/>
              </w:rPr>
              <w:tab/>
            </w:r>
            <w:r w:rsidRPr="0058732A">
              <w:rPr>
                <w:rFonts w:ascii="Bookman Old Style" w:hAnsi="Bookman Old Style"/>
                <w:noProof/>
                <w:webHidden/>
              </w:rPr>
              <w:fldChar w:fldCharType="begin"/>
            </w:r>
            <w:r w:rsidR="00320BF0" w:rsidRPr="0058732A">
              <w:rPr>
                <w:rFonts w:ascii="Bookman Old Style" w:hAnsi="Bookman Old Style"/>
                <w:noProof/>
                <w:webHidden/>
              </w:rPr>
              <w:instrText xml:space="preserve"> PAGEREF _Toc494981784 \h </w:instrText>
            </w:r>
            <w:r w:rsidRPr="0058732A">
              <w:rPr>
                <w:rFonts w:ascii="Bookman Old Style" w:hAnsi="Bookman Old Style"/>
                <w:noProof/>
                <w:webHidden/>
              </w:rPr>
            </w:r>
            <w:r w:rsidRPr="0058732A">
              <w:rPr>
                <w:rFonts w:ascii="Bookman Old Style" w:hAnsi="Bookman Old Style"/>
                <w:noProof/>
                <w:webHidden/>
              </w:rPr>
              <w:fldChar w:fldCharType="separate"/>
            </w:r>
            <w:r w:rsidR="00DB2D90">
              <w:rPr>
                <w:rFonts w:ascii="Bookman Old Style" w:hAnsi="Bookman Old Style"/>
                <w:noProof/>
                <w:webHidden/>
              </w:rPr>
              <w:t>47</w:t>
            </w:r>
            <w:r w:rsidRPr="0058732A">
              <w:rPr>
                <w:rFonts w:ascii="Bookman Old Style" w:hAnsi="Bookman Old Style"/>
                <w:noProof/>
                <w:webHidden/>
              </w:rPr>
              <w:fldChar w:fldCharType="end"/>
            </w:r>
          </w:hyperlink>
        </w:p>
        <w:p w:rsidR="00320BF0" w:rsidRPr="0058732A" w:rsidRDefault="00147EE8" w:rsidP="0058732A">
          <w:pPr>
            <w:pStyle w:val="14"/>
            <w:tabs>
              <w:tab w:val="left" w:pos="440"/>
              <w:tab w:val="right" w:leader="dot" w:pos="9489"/>
            </w:tabs>
            <w:spacing w:line="240" w:lineRule="auto"/>
            <w:jc w:val="both"/>
            <w:rPr>
              <w:rFonts w:ascii="Bookman Old Style" w:hAnsi="Bookman Old Style" w:cstheme="minorBidi"/>
              <w:noProof/>
            </w:rPr>
          </w:pPr>
          <w:hyperlink w:anchor="_Toc494981785" w:history="1">
            <w:r w:rsidR="00320BF0" w:rsidRPr="0058732A">
              <w:rPr>
                <w:rStyle w:val="a8"/>
                <w:rFonts w:ascii="Bookman Old Style" w:hAnsi="Bookman Old Style"/>
                <w:noProof/>
              </w:rPr>
              <w:t>6.</w:t>
            </w:r>
            <w:r w:rsidR="00320BF0" w:rsidRPr="0058732A">
              <w:rPr>
                <w:rFonts w:ascii="Bookman Old Style" w:hAnsi="Bookman Old Style" w:cstheme="minorBidi"/>
                <w:noProof/>
              </w:rPr>
              <w:tab/>
            </w:r>
            <w:r w:rsidR="00320BF0" w:rsidRPr="0058732A">
              <w:rPr>
                <w:rStyle w:val="a8"/>
                <w:rFonts w:ascii="Bookman Old Style" w:hAnsi="Bookman Old Style"/>
                <w:noProof/>
              </w:rPr>
              <w:t>ПРЕДЛОЖЕНИЯ ПО СОВЕРШЕНСТВОВАНИЮ НОРМАТИВНО-ПРАВОВОГО И ИНФОРМАЦИОННОГО ОБЕСПЕЧЕНИЯ ДЕЯТЕЛЬНОСТИ В СФЕРЕ ПРОЕКТИРОВАНИЯ, СТРОИТЕЛЬСТВА, РЕКОНСТРУКЦИИ ОБЪЕКТОВ СОЦИАЛЬНОЙ ИНФРАСТРУКТУРЫ ПОСЕЛЕНИЯ</w:t>
            </w:r>
            <w:r w:rsidR="00320BF0" w:rsidRPr="0058732A">
              <w:rPr>
                <w:rFonts w:ascii="Bookman Old Style" w:hAnsi="Bookman Old Style"/>
                <w:noProof/>
                <w:webHidden/>
              </w:rPr>
              <w:tab/>
            </w:r>
            <w:r w:rsidRPr="0058732A">
              <w:rPr>
                <w:rFonts w:ascii="Bookman Old Style" w:hAnsi="Bookman Old Style"/>
                <w:noProof/>
                <w:webHidden/>
              </w:rPr>
              <w:fldChar w:fldCharType="begin"/>
            </w:r>
            <w:r w:rsidR="00320BF0" w:rsidRPr="0058732A">
              <w:rPr>
                <w:rFonts w:ascii="Bookman Old Style" w:hAnsi="Bookman Old Style"/>
                <w:noProof/>
                <w:webHidden/>
              </w:rPr>
              <w:instrText xml:space="preserve"> PAGEREF _Toc494981785 \h </w:instrText>
            </w:r>
            <w:r w:rsidRPr="0058732A">
              <w:rPr>
                <w:rFonts w:ascii="Bookman Old Style" w:hAnsi="Bookman Old Style"/>
                <w:noProof/>
                <w:webHidden/>
              </w:rPr>
            </w:r>
            <w:r w:rsidRPr="0058732A">
              <w:rPr>
                <w:rFonts w:ascii="Bookman Old Style" w:hAnsi="Bookman Old Style"/>
                <w:noProof/>
                <w:webHidden/>
              </w:rPr>
              <w:fldChar w:fldCharType="separate"/>
            </w:r>
            <w:r w:rsidR="00DB2D90">
              <w:rPr>
                <w:rFonts w:ascii="Bookman Old Style" w:hAnsi="Bookman Old Style"/>
                <w:noProof/>
                <w:webHidden/>
              </w:rPr>
              <w:t>49</w:t>
            </w:r>
            <w:r w:rsidRPr="0058732A">
              <w:rPr>
                <w:rFonts w:ascii="Bookman Old Style" w:hAnsi="Bookman Old Style"/>
                <w:noProof/>
                <w:webHidden/>
              </w:rPr>
              <w:fldChar w:fldCharType="end"/>
            </w:r>
          </w:hyperlink>
        </w:p>
        <w:p w:rsidR="007645E7" w:rsidRPr="00DD1696" w:rsidRDefault="00147EE8" w:rsidP="0058732A">
          <w:pPr>
            <w:spacing w:line="240" w:lineRule="auto"/>
            <w:rPr>
              <w:highlight w:val="yellow"/>
            </w:rPr>
          </w:pPr>
          <w:r w:rsidRPr="0058732A">
            <w:rPr>
              <w:b/>
              <w:bCs/>
              <w:sz w:val="22"/>
            </w:rPr>
            <w:fldChar w:fldCharType="end"/>
          </w:r>
        </w:p>
      </w:sdtContent>
    </w:sdt>
    <w:p w:rsidR="007645E7" w:rsidRPr="00DD1696" w:rsidRDefault="007645E7">
      <w:pPr>
        <w:spacing w:after="160" w:line="259" w:lineRule="auto"/>
        <w:ind w:firstLine="0"/>
        <w:jc w:val="left"/>
        <w:rPr>
          <w:rFonts w:eastAsiaTheme="majorEastAsia" w:cstheme="majorBidi"/>
          <w:b/>
          <w:bCs/>
          <w:szCs w:val="28"/>
          <w:highlight w:val="yellow"/>
        </w:rPr>
      </w:pPr>
      <w:r w:rsidRPr="00DD1696">
        <w:rPr>
          <w:highlight w:val="yellow"/>
        </w:rPr>
        <w:br w:type="page"/>
      </w:r>
    </w:p>
    <w:p w:rsidR="00005AF3" w:rsidRPr="00DD1696" w:rsidRDefault="007645E7" w:rsidP="007331E7">
      <w:pPr>
        <w:pStyle w:val="12"/>
        <w:jc w:val="center"/>
        <w:rPr>
          <w:szCs w:val="24"/>
        </w:rPr>
      </w:pPr>
      <w:bookmarkStart w:id="1" w:name="_Toc494981768"/>
      <w:r w:rsidRPr="00DD1696">
        <w:rPr>
          <w:szCs w:val="24"/>
        </w:rPr>
        <w:lastRenderedPageBreak/>
        <w:t>ПАСПОРТ</w:t>
      </w:r>
      <w:bookmarkEnd w:id="1"/>
    </w:p>
    <w:p w:rsidR="007645E7" w:rsidRPr="00DD1696" w:rsidRDefault="005B2BEC" w:rsidP="00047FFE">
      <w:pPr>
        <w:jc w:val="center"/>
        <w:rPr>
          <w:b/>
        </w:rPr>
      </w:pPr>
      <w:r w:rsidRPr="00DD1696">
        <w:rPr>
          <w:b/>
        </w:rPr>
        <w:t>Программ</w:t>
      </w:r>
      <w:r w:rsidR="009E70C0">
        <w:rPr>
          <w:b/>
        </w:rPr>
        <w:t>а</w:t>
      </w:r>
      <w:r w:rsidRPr="00DD1696">
        <w:rPr>
          <w:b/>
        </w:rPr>
        <w:t xml:space="preserve"> </w:t>
      </w:r>
      <w:r w:rsidR="009E70C0">
        <w:rPr>
          <w:b/>
        </w:rPr>
        <w:t>к</w:t>
      </w:r>
      <w:r w:rsidR="007645E7" w:rsidRPr="00DD1696">
        <w:rPr>
          <w:b/>
        </w:rPr>
        <w:t>омплексн</w:t>
      </w:r>
      <w:r w:rsidRPr="00DD1696">
        <w:rPr>
          <w:b/>
        </w:rPr>
        <w:t>ого</w:t>
      </w:r>
      <w:r w:rsidR="007645E7" w:rsidRPr="00DD1696">
        <w:rPr>
          <w:b/>
        </w:rPr>
        <w:t xml:space="preserve"> развития </w:t>
      </w:r>
      <w:r w:rsidR="00185D93" w:rsidRPr="00DD1696">
        <w:rPr>
          <w:b/>
        </w:rPr>
        <w:t>социальной инфраструктуры</w:t>
      </w:r>
      <w:r w:rsidR="008E2467" w:rsidRPr="00DD1696">
        <w:rPr>
          <w:b/>
        </w:rPr>
        <w:t xml:space="preserve"> </w:t>
      </w:r>
      <w:r w:rsidR="00F61483" w:rsidRPr="00DD1696">
        <w:rPr>
          <w:b/>
        </w:rPr>
        <w:t xml:space="preserve">муниципального образования </w:t>
      </w:r>
      <w:r w:rsidR="00DD1696" w:rsidRPr="00DD1696">
        <w:rPr>
          <w:b/>
        </w:rPr>
        <w:t>поселок Березовка</w:t>
      </w:r>
      <w:r w:rsidR="007645E7" w:rsidRPr="00DD1696">
        <w:rPr>
          <w:b/>
        </w:rPr>
        <w:t xml:space="preserve"> </w:t>
      </w:r>
      <w:r w:rsidR="00DD1696" w:rsidRPr="00DD1696">
        <w:rPr>
          <w:b/>
        </w:rPr>
        <w:t>Березовского</w:t>
      </w:r>
      <w:r w:rsidR="00047FFE" w:rsidRPr="00DD1696">
        <w:rPr>
          <w:b/>
        </w:rPr>
        <w:t xml:space="preserve"> район</w:t>
      </w:r>
      <w:r w:rsidR="00954C5D" w:rsidRPr="00DD1696">
        <w:rPr>
          <w:b/>
        </w:rPr>
        <w:t>а</w:t>
      </w:r>
      <w:r w:rsidR="00047FFE" w:rsidRPr="00DD1696">
        <w:rPr>
          <w:b/>
        </w:rPr>
        <w:t xml:space="preserve"> </w:t>
      </w:r>
      <w:r w:rsidR="00DD1696" w:rsidRPr="00DD1696">
        <w:rPr>
          <w:b/>
        </w:rPr>
        <w:t>Красно</w:t>
      </w:r>
      <w:r w:rsidR="00E030C1">
        <w:rPr>
          <w:b/>
        </w:rPr>
        <w:t>я</w:t>
      </w:r>
      <w:r w:rsidR="00DD1696" w:rsidRPr="00DD1696">
        <w:rPr>
          <w:b/>
        </w:rPr>
        <w:t>рского края</w:t>
      </w:r>
      <w:r w:rsidRPr="00DD1696">
        <w:rPr>
          <w:b/>
        </w:rPr>
        <w:t xml:space="preserve"> на 201</w:t>
      </w:r>
      <w:r w:rsidR="00715BDB" w:rsidRPr="00DD1696">
        <w:rPr>
          <w:b/>
        </w:rPr>
        <w:t>7</w:t>
      </w:r>
      <w:r w:rsidRPr="00DD1696">
        <w:rPr>
          <w:b/>
        </w:rPr>
        <w:t>-</w:t>
      </w:r>
      <w:r w:rsidR="00DD1696" w:rsidRPr="00DD1696">
        <w:rPr>
          <w:b/>
        </w:rPr>
        <w:t>2028</w:t>
      </w:r>
      <w:r w:rsidRPr="00DD1696">
        <w:rPr>
          <w:b/>
        </w:rPr>
        <w:t xml:space="preserve"> годы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18"/>
        <w:gridCol w:w="6652"/>
      </w:tblGrid>
      <w:tr w:rsidR="00047FFE" w:rsidRPr="009E70C0" w:rsidTr="009E70C0">
        <w:trPr>
          <w:trHeight w:val="619"/>
        </w:trPr>
        <w:tc>
          <w:tcPr>
            <w:tcW w:w="1412" w:type="pct"/>
            <w:tcMar>
              <w:top w:w="28" w:type="dxa"/>
              <w:left w:w="28" w:type="dxa"/>
              <w:bottom w:w="28" w:type="dxa"/>
              <w:right w:w="28" w:type="dxa"/>
            </w:tcMar>
          </w:tcPr>
          <w:p w:rsidR="00047FFE" w:rsidRPr="009E70C0" w:rsidRDefault="00047FFE" w:rsidP="009E70C0">
            <w:pPr>
              <w:pStyle w:val="af4"/>
              <w:spacing w:line="276" w:lineRule="auto"/>
              <w:jc w:val="left"/>
              <w:rPr>
                <w:sz w:val="24"/>
                <w:szCs w:val="24"/>
              </w:rPr>
            </w:pPr>
            <w:r w:rsidRPr="009E70C0">
              <w:rPr>
                <w:sz w:val="24"/>
                <w:szCs w:val="24"/>
              </w:rPr>
              <w:t>Наименование Программы</w:t>
            </w:r>
          </w:p>
        </w:tc>
        <w:tc>
          <w:tcPr>
            <w:tcW w:w="3588" w:type="pct"/>
            <w:tcMar>
              <w:top w:w="28" w:type="dxa"/>
              <w:left w:w="28" w:type="dxa"/>
              <w:bottom w:w="28" w:type="dxa"/>
              <w:right w:w="28" w:type="dxa"/>
            </w:tcMar>
            <w:vAlign w:val="center"/>
          </w:tcPr>
          <w:p w:rsidR="00047FFE" w:rsidRPr="009E70C0" w:rsidRDefault="00047FFE" w:rsidP="009E70C0">
            <w:pPr>
              <w:pStyle w:val="af4"/>
              <w:tabs>
                <w:tab w:val="left" w:pos="690"/>
              </w:tabs>
              <w:spacing w:line="276" w:lineRule="auto"/>
              <w:ind w:firstLine="407"/>
              <w:jc w:val="both"/>
              <w:rPr>
                <w:sz w:val="24"/>
                <w:szCs w:val="24"/>
              </w:rPr>
            </w:pPr>
            <w:r w:rsidRPr="009E70C0">
              <w:rPr>
                <w:sz w:val="24"/>
                <w:szCs w:val="24"/>
              </w:rPr>
              <w:t xml:space="preserve">Программа комплексного развития </w:t>
            </w:r>
            <w:r w:rsidR="00B2587E" w:rsidRPr="009E70C0">
              <w:rPr>
                <w:sz w:val="24"/>
                <w:szCs w:val="24"/>
              </w:rPr>
              <w:t>социальной</w:t>
            </w:r>
            <w:r w:rsidRPr="009E70C0">
              <w:rPr>
                <w:sz w:val="24"/>
                <w:szCs w:val="24"/>
              </w:rPr>
              <w:t xml:space="preserve"> инфраструктуры </w:t>
            </w:r>
            <w:r w:rsidR="00715BDB" w:rsidRPr="009E70C0">
              <w:rPr>
                <w:sz w:val="24"/>
                <w:szCs w:val="24"/>
              </w:rPr>
              <w:t>м</w:t>
            </w:r>
            <w:r w:rsidR="00F61483" w:rsidRPr="009E70C0">
              <w:rPr>
                <w:sz w:val="24"/>
                <w:szCs w:val="24"/>
              </w:rPr>
              <w:t xml:space="preserve">униципального образования </w:t>
            </w:r>
            <w:r w:rsidR="00DD1696" w:rsidRPr="009E70C0">
              <w:rPr>
                <w:sz w:val="24"/>
                <w:szCs w:val="24"/>
              </w:rPr>
              <w:t>поселок Березовка</w:t>
            </w:r>
            <w:r w:rsidRPr="009E70C0">
              <w:rPr>
                <w:sz w:val="24"/>
                <w:szCs w:val="24"/>
              </w:rPr>
              <w:t xml:space="preserve"> </w:t>
            </w:r>
            <w:r w:rsidR="00DD1696" w:rsidRPr="009E70C0">
              <w:rPr>
                <w:sz w:val="24"/>
                <w:szCs w:val="24"/>
              </w:rPr>
              <w:t>Березовского</w:t>
            </w:r>
            <w:r w:rsidRPr="009E70C0">
              <w:rPr>
                <w:sz w:val="24"/>
                <w:szCs w:val="24"/>
              </w:rPr>
              <w:t xml:space="preserve"> район</w:t>
            </w:r>
            <w:r w:rsidR="00954C5D" w:rsidRPr="009E70C0">
              <w:rPr>
                <w:sz w:val="24"/>
                <w:szCs w:val="24"/>
              </w:rPr>
              <w:t>а</w:t>
            </w:r>
            <w:r w:rsidRPr="009E70C0">
              <w:rPr>
                <w:sz w:val="24"/>
                <w:szCs w:val="24"/>
              </w:rPr>
              <w:t xml:space="preserve"> </w:t>
            </w:r>
            <w:r w:rsidR="00DD1696" w:rsidRPr="009E70C0">
              <w:rPr>
                <w:sz w:val="24"/>
                <w:szCs w:val="24"/>
              </w:rPr>
              <w:t>Красноярского края</w:t>
            </w:r>
            <w:r w:rsidR="00770B34" w:rsidRPr="009E70C0">
              <w:rPr>
                <w:sz w:val="24"/>
                <w:szCs w:val="24"/>
              </w:rPr>
              <w:t xml:space="preserve"> на</w:t>
            </w:r>
            <w:r w:rsidRPr="009E70C0">
              <w:rPr>
                <w:sz w:val="24"/>
                <w:szCs w:val="24"/>
              </w:rPr>
              <w:t xml:space="preserve"> 201</w:t>
            </w:r>
            <w:r w:rsidR="00715BDB" w:rsidRPr="009E70C0">
              <w:rPr>
                <w:sz w:val="24"/>
                <w:szCs w:val="24"/>
              </w:rPr>
              <w:t>7</w:t>
            </w:r>
            <w:r w:rsidRPr="009E70C0">
              <w:rPr>
                <w:sz w:val="24"/>
                <w:szCs w:val="24"/>
              </w:rPr>
              <w:t>-</w:t>
            </w:r>
            <w:r w:rsidR="00DD1696" w:rsidRPr="009E70C0">
              <w:rPr>
                <w:sz w:val="24"/>
                <w:szCs w:val="24"/>
              </w:rPr>
              <w:t>2028</w:t>
            </w:r>
            <w:r w:rsidR="00770B34" w:rsidRPr="009E70C0">
              <w:rPr>
                <w:sz w:val="24"/>
                <w:szCs w:val="24"/>
              </w:rPr>
              <w:t xml:space="preserve"> годы</w:t>
            </w:r>
            <w:r w:rsidR="00013F7F" w:rsidRPr="009E70C0">
              <w:rPr>
                <w:sz w:val="24"/>
                <w:szCs w:val="24"/>
              </w:rPr>
              <w:t>.</w:t>
            </w:r>
          </w:p>
        </w:tc>
      </w:tr>
      <w:tr w:rsidR="00047FFE" w:rsidRPr="009E70C0" w:rsidTr="009E70C0">
        <w:tc>
          <w:tcPr>
            <w:tcW w:w="1412" w:type="pct"/>
            <w:tcMar>
              <w:top w:w="28" w:type="dxa"/>
              <w:left w:w="28" w:type="dxa"/>
              <w:bottom w:w="28" w:type="dxa"/>
              <w:right w:w="28" w:type="dxa"/>
            </w:tcMar>
          </w:tcPr>
          <w:p w:rsidR="00047FFE" w:rsidRPr="009E70C0" w:rsidRDefault="00047FFE" w:rsidP="009E70C0">
            <w:pPr>
              <w:pStyle w:val="af4"/>
              <w:spacing w:line="276" w:lineRule="auto"/>
              <w:jc w:val="left"/>
              <w:rPr>
                <w:sz w:val="24"/>
                <w:szCs w:val="24"/>
              </w:rPr>
            </w:pPr>
            <w:r w:rsidRPr="009E70C0">
              <w:rPr>
                <w:sz w:val="24"/>
                <w:szCs w:val="24"/>
              </w:rPr>
              <w:t>Основание для разработки Программы</w:t>
            </w:r>
          </w:p>
        </w:tc>
        <w:tc>
          <w:tcPr>
            <w:tcW w:w="3588" w:type="pct"/>
            <w:tcMar>
              <w:top w:w="28" w:type="dxa"/>
              <w:left w:w="28" w:type="dxa"/>
              <w:bottom w:w="28" w:type="dxa"/>
              <w:right w:w="28" w:type="dxa"/>
            </w:tcMar>
            <w:vAlign w:val="center"/>
          </w:tcPr>
          <w:p w:rsidR="005A7F3A" w:rsidRPr="009E70C0" w:rsidRDefault="006545BF" w:rsidP="009E70C0">
            <w:pPr>
              <w:pStyle w:val="af4"/>
              <w:tabs>
                <w:tab w:val="left" w:pos="690"/>
              </w:tabs>
              <w:spacing w:line="276" w:lineRule="auto"/>
              <w:ind w:firstLine="407"/>
              <w:jc w:val="both"/>
              <w:rPr>
                <w:sz w:val="24"/>
                <w:szCs w:val="24"/>
              </w:rPr>
            </w:pPr>
            <w:r w:rsidRPr="009E70C0">
              <w:rPr>
                <w:sz w:val="24"/>
                <w:szCs w:val="24"/>
              </w:rPr>
              <w:t>- </w:t>
            </w:r>
            <w:r w:rsidR="005A7F3A" w:rsidRPr="009E70C0">
              <w:rPr>
                <w:sz w:val="24"/>
                <w:szCs w:val="24"/>
              </w:rPr>
              <w:t>Федеральны</w:t>
            </w:r>
            <w:r w:rsidR="009E70C0">
              <w:rPr>
                <w:sz w:val="24"/>
                <w:szCs w:val="24"/>
              </w:rPr>
              <w:t>й</w:t>
            </w:r>
            <w:r w:rsidR="005A7F3A" w:rsidRPr="009E70C0">
              <w:rPr>
                <w:sz w:val="24"/>
                <w:szCs w:val="24"/>
              </w:rPr>
              <w:t xml:space="preserve"> за</w:t>
            </w:r>
            <w:r w:rsidR="00F207D5" w:rsidRPr="009E70C0">
              <w:rPr>
                <w:sz w:val="24"/>
                <w:szCs w:val="24"/>
              </w:rPr>
              <w:t>кон от 30.12. 2012</w:t>
            </w:r>
            <w:r w:rsidR="005575B6" w:rsidRPr="009E70C0">
              <w:rPr>
                <w:sz w:val="24"/>
                <w:szCs w:val="24"/>
              </w:rPr>
              <w:t>г.</w:t>
            </w:r>
            <w:r w:rsidR="00F207D5" w:rsidRPr="009E70C0">
              <w:rPr>
                <w:sz w:val="24"/>
                <w:szCs w:val="24"/>
              </w:rPr>
              <w:t xml:space="preserve"> № 289-ФЗ «</w:t>
            </w:r>
            <w:r w:rsidR="005A7F3A" w:rsidRPr="009E70C0">
              <w:rPr>
                <w:sz w:val="24"/>
                <w:szCs w:val="24"/>
              </w:rPr>
              <w:t>О внесении изменений в Градостроительный кодекс Российской Федерации и отдельные законодательные акты Российской Федерации»;</w:t>
            </w:r>
          </w:p>
          <w:p w:rsidR="005A7F3A" w:rsidRPr="009E70C0" w:rsidRDefault="005A7F3A" w:rsidP="009E70C0">
            <w:pPr>
              <w:pStyle w:val="af4"/>
              <w:tabs>
                <w:tab w:val="left" w:pos="690"/>
              </w:tabs>
              <w:spacing w:line="276" w:lineRule="auto"/>
              <w:ind w:firstLine="407"/>
              <w:jc w:val="both"/>
              <w:rPr>
                <w:sz w:val="24"/>
                <w:szCs w:val="24"/>
              </w:rPr>
            </w:pPr>
            <w:r w:rsidRPr="009E70C0">
              <w:rPr>
                <w:sz w:val="24"/>
                <w:szCs w:val="24"/>
              </w:rPr>
              <w:t>-</w:t>
            </w:r>
            <w:r w:rsidR="006545BF" w:rsidRPr="009E70C0">
              <w:rPr>
                <w:sz w:val="24"/>
                <w:szCs w:val="24"/>
              </w:rPr>
              <w:t> </w:t>
            </w:r>
            <w:r w:rsidRPr="009E70C0">
              <w:rPr>
                <w:sz w:val="24"/>
                <w:szCs w:val="24"/>
              </w:rPr>
              <w:t>Распоряжение от 19.10.1999 г. №1683-р «Методика определения нормативной потребности субъектов РФ в объектах социальной инфраструктуры»;</w:t>
            </w:r>
          </w:p>
          <w:p w:rsidR="005A7F3A" w:rsidRPr="009E70C0" w:rsidRDefault="005A7F3A" w:rsidP="009E70C0">
            <w:pPr>
              <w:pStyle w:val="af4"/>
              <w:tabs>
                <w:tab w:val="left" w:pos="690"/>
              </w:tabs>
              <w:spacing w:line="276" w:lineRule="auto"/>
              <w:ind w:firstLine="407"/>
              <w:jc w:val="both"/>
              <w:rPr>
                <w:sz w:val="24"/>
                <w:szCs w:val="24"/>
              </w:rPr>
            </w:pPr>
            <w:r w:rsidRPr="009E70C0">
              <w:rPr>
                <w:sz w:val="24"/>
                <w:szCs w:val="24"/>
              </w:rPr>
              <w:t>-</w:t>
            </w:r>
            <w:r w:rsidR="006545BF" w:rsidRPr="009E70C0">
              <w:rPr>
                <w:sz w:val="24"/>
                <w:szCs w:val="24"/>
              </w:rPr>
              <w:t> </w:t>
            </w:r>
            <w:r w:rsidRPr="009E70C0">
              <w:rPr>
                <w:sz w:val="24"/>
                <w:szCs w:val="24"/>
              </w:rPr>
              <w:t>СП 42.13330.2011 «Градостроительство. Планировка и застройка городских и сельских поселений».</w:t>
            </w:r>
          </w:p>
          <w:p w:rsidR="00047FFE" w:rsidRPr="009E70C0" w:rsidRDefault="005A7F3A" w:rsidP="009E70C0">
            <w:pPr>
              <w:pStyle w:val="af4"/>
              <w:tabs>
                <w:tab w:val="left" w:pos="690"/>
              </w:tabs>
              <w:spacing w:line="276" w:lineRule="auto"/>
              <w:ind w:firstLine="407"/>
              <w:jc w:val="both"/>
              <w:rPr>
                <w:sz w:val="24"/>
                <w:szCs w:val="24"/>
              </w:rPr>
            </w:pPr>
            <w:r w:rsidRPr="009E70C0">
              <w:rPr>
                <w:spacing w:val="17"/>
                <w:sz w:val="24"/>
                <w:szCs w:val="24"/>
              </w:rPr>
              <w:t>-</w:t>
            </w:r>
            <w:r w:rsidR="006545BF" w:rsidRPr="009E70C0">
              <w:rPr>
                <w:spacing w:val="17"/>
                <w:sz w:val="24"/>
                <w:szCs w:val="24"/>
              </w:rPr>
              <w:t> </w:t>
            </w:r>
            <w:r w:rsidRPr="009E70C0">
              <w:rPr>
                <w:sz w:val="24"/>
                <w:szCs w:val="24"/>
              </w:rPr>
              <w:t>Постановлени</w:t>
            </w:r>
            <w:r w:rsidR="009E70C0">
              <w:rPr>
                <w:sz w:val="24"/>
                <w:szCs w:val="24"/>
              </w:rPr>
              <w:t>е</w:t>
            </w:r>
            <w:r w:rsidRPr="009E70C0">
              <w:rPr>
                <w:sz w:val="24"/>
                <w:szCs w:val="24"/>
              </w:rPr>
              <w:t xml:space="preserve"> Правительства Российской Федерации от 1.10.2015г. №1050 «Об утверждении требований к программам комплексного развития социальной инфраструктур</w:t>
            </w:r>
            <w:r w:rsidR="00DE3138" w:rsidRPr="009E70C0">
              <w:rPr>
                <w:sz w:val="24"/>
                <w:szCs w:val="24"/>
              </w:rPr>
              <w:t>ы поселений, городских округов».</w:t>
            </w:r>
          </w:p>
          <w:p w:rsidR="00BF3607" w:rsidRPr="009E70C0" w:rsidRDefault="00BF3607" w:rsidP="009E70C0">
            <w:pPr>
              <w:pStyle w:val="af4"/>
              <w:tabs>
                <w:tab w:val="left" w:pos="690"/>
              </w:tabs>
              <w:spacing w:line="276" w:lineRule="auto"/>
              <w:ind w:firstLine="407"/>
              <w:jc w:val="both"/>
              <w:rPr>
                <w:sz w:val="24"/>
                <w:szCs w:val="24"/>
              </w:rPr>
            </w:pPr>
            <w:r w:rsidRPr="009E70C0">
              <w:rPr>
                <w:sz w:val="24"/>
                <w:szCs w:val="24"/>
              </w:rPr>
              <w:t>- Градостроительный кодекс РФ от 29.12.2004 №199-фз ст. 6 п. 4.1.</w:t>
            </w:r>
          </w:p>
        </w:tc>
      </w:tr>
      <w:tr w:rsidR="00047FFE" w:rsidRPr="009E70C0" w:rsidTr="009E70C0">
        <w:tc>
          <w:tcPr>
            <w:tcW w:w="1412" w:type="pct"/>
            <w:tcMar>
              <w:top w:w="28" w:type="dxa"/>
              <w:left w:w="28" w:type="dxa"/>
              <w:bottom w:w="28" w:type="dxa"/>
              <w:right w:w="28" w:type="dxa"/>
            </w:tcMar>
          </w:tcPr>
          <w:p w:rsidR="00047FFE" w:rsidRPr="009E70C0" w:rsidRDefault="00473424" w:rsidP="009E70C0">
            <w:pPr>
              <w:pStyle w:val="af4"/>
              <w:spacing w:line="276" w:lineRule="auto"/>
              <w:jc w:val="left"/>
              <w:rPr>
                <w:sz w:val="24"/>
                <w:szCs w:val="24"/>
              </w:rPr>
            </w:pPr>
            <w:r w:rsidRPr="009E70C0">
              <w:rPr>
                <w:sz w:val="24"/>
                <w:szCs w:val="24"/>
              </w:rPr>
              <w:t>З</w:t>
            </w:r>
            <w:r w:rsidR="00047FFE" w:rsidRPr="009E70C0">
              <w:rPr>
                <w:sz w:val="24"/>
                <w:szCs w:val="24"/>
              </w:rPr>
              <w:t>аказчик Программы</w:t>
            </w:r>
          </w:p>
        </w:tc>
        <w:tc>
          <w:tcPr>
            <w:tcW w:w="3588" w:type="pct"/>
            <w:tcMar>
              <w:top w:w="28" w:type="dxa"/>
              <w:left w:w="28" w:type="dxa"/>
              <w:bottom w:w="28" w:type="dxa"/>
              <w:right w:w="28" w:type="dxa"/>
            </w:tcMar>
            <w:vAlign w:val="center"/>
          </w:tcPr>
          <w:p w:rsidR="00047FFE" w:rsidRPr="009E70C0" w:rsidRDefault="00047FFE" w:rsidP="009E70C0">
            <w:pPr>
              <w:pStyle w:val="af4"/>
              <w:tabs>
                <w:tab w:val="left" w:pos="690"/>
              </w:tabs>
              <w:spacing w:line="276" w:lineRule="auto"/>
              <w:ind w:firstLine="407"/>
              <w:jc w:val="both"/>
              <w:rPr>
                <w:sz w:val="24"/>
                <w:szCs w:val="24"/>
              </w:rPr>
            </w:pPr>
            <w:r w:rsidRPr="009E70C0">
              <w:rPr>
                <w:sz w:val="24"/>
                <w:szCs w:val="24"/>
              </w:rPr>
              <w:t xml:space="preserve">Администрация </w:t>
            </w:r>
            <w:r w:rsidR="00715BDB" w:rsidRPr="009E70C0">
              <w:rPr>
                <w:sz w:val="24"/>
                <w:szCs w:val="24"/>
              </w:rPr>
              <w:t>м</w:t>
            </w:r>
            <w:r w:rsidR="00F61483" w:rsidRPr="009E70C0">
              <w:rPr>
                <w:sz w:val="24"/>
                <w:szCs w:val="24"/>
              </w:rPr>
              <w:t xml:space="preserve">униципального образования </w:t>
            </w:r>
            <w:r w:rsidR="00DD1696" w:rsidRPr="009E70C0">
              <w:rPr>
                <w:sz w:val="24"/>
                <w:szCs w:val="24"/>
              </w:rPr>
              <w:t>поселок Березовка</w:t>
            </w:r>
          </w:p>
          <w:p w:rsidR="007331E7" w:rsidRPr="009E70C0" w:rsidRDefault="007331E7" w:rsidP="009E70C0">
            <w:pPr>
              <w:pStyle w:val="af4"/>
              <w:tabs>
                <w:tab w:val="left" w:pos="690"/>
              </w:tabs>
              <w:spacing w:line="276" w:lineRule="auto"/>
              <w:jc w:val="both"/>
              <w:rPr>
                <w:sz w:val="24"/>
                <w:szCs w:val="24"/>
              </w:rPr>
            </w:pPr>
            <w:r w:rsidRPr="009E70C0">
              <w:rPr>
                <w:snapToGrid w:val="0"/>
                <w:sz w:val="24"/>
                <w:szCs w:val="24"/>
              </w:rPr>
              <w:t xml:space="preserve">Юридический и почтовый адрес: </w:t>
            </w:r>
            <w:r w:rsidR="00DD1696" w:rsidRPr="009E70C0">
              <w:rPr>
                <w:sz w:val="24"/>
                <w:szCs w:val="24"/>
              </w:rPr>
              <w:t>662520</w:t>
            </w:r>
            <w:r w:rsidRPr="009E70C0">
              <w:rPr>
                <w:sz w:val="24"/>
                <w:szCs w:val="24"/>
              </w:rPr>
              <w:t xml:space="preserve">, </w:t>
            </w:r>
            <w:r w:rsidR="00DD1696" w:rsidRPr="009E70C0">
              <w:rPr>
                <w:sz w:val="24"/>
                <w:szCs w:val="24"/>
              </w:rPr>
              <w:t>Красноярский край</w:t>
            </w:r>
            <w:r w:rsidRPr="009E70C0">
              <w:rPr>
                <w:sz w:val="24"/>
                <w:szCs w:val="24"/>
              </w:rPr>
              <w:t xml:space="preserve">, </w:t>
            </w:r>
            <w:r w:rsidR="00DD1696" w:rsidRPr="009E70C0">
              <w:rPr>
                <w:sz w:val="24"/>
                <w:szCs w:val="24"/>
              </w:rPr>
              <w:t xml:space="preserve">Березовский </w:t>
            </w:r>
            <w:r w:rsidRPr="009E70C0">
              <w:rPr>
                <w:sz w:val="24"/>
                <w:szCs w:val="24"/>
              </w:rPr>
              <w:t xml:space="preserve">район, </w:t>
            </w:r>
            <w:r w:rsidR="00DD1696" w:rsidRPr="009E70C0">
              <w:rPr>
                <w:sz w:val="24"/>
                <w:szCs w:val="24"/>
              </w:rPr>
              <w:t>п. Березовка</w:t>
            </w:r>
            <w:r w:rsidRPr="009E70C0">
              <w:rPr>
                <w:sz w:val="24"/>
                <w:szCs w:val="24"/>
              </w:rPr>
              <w:t xml:space="preserve">, ул. </w:t>
            </w:r>
            <w:r w:rsidR="00DD1696" w:rsidRPr="009E70C0">
              <w:rPr>
                <w:sz w:val="24"/>
                <w:szCs w:val="24"/>
              </w:rPr>
              <w:t>Центральная</w:t>
            </w:r>
            <w:r w:rsidRPr="009E70C0">
              <w:rPr>
                <w:sz w:val="24"/>
                <w:szCs w:val="24"/>
              </w:rPr>
              <w:t xml:space="preserve">, д. </w:t>
            </w:r>
            <w:r w:rsidR="00DD1696" w:rsidRPr="009E70C0">
              <w:rPr>
                <w:sz w:val="24"/>
                <w:szCs w:val="24"/>
              </w:rPr>
              <w:t>19</w:t>
            </w:r>
          </w:p>
        </w:tc>
      </w:tr>
      <w:tr w:rsidR="00047FFE" w:rsidRPr="009E70C0" w:rsidTr="009E70C0">
        <w:trPr>
          <w:trHeight w:val="77"/>
        </w:trPr>
        <w:tc>
          <w:tcPr>
            <w:tcW w:w="1412" w:type="pct"/>
            <w:tcMar>
              <w:top w:w="28" w:type="dxa"/>
              <w:left w:w="28" w:type="dxa"/>
              <w:bottom w:w="28" w:type="dxa"/>
              <w:right w:w="28" w:type="dxa"/>
            </w:tcMar>
          </w:tcPr>
          <w:p w:rsidR="00047FFE" w:rsidRPr="009E70C0" w:rsidRDefault="007331E7" w:rsidP="009E70C0">
            <w:pPr>
              <w:pStyle w:val="a9"/>
              <w:spacing w:after="0"/>
              <w:ind w:firstLine="0"/>
              <w:jc w:val="left"/>
              <w:rPr>
                <w:rFonts w:ascii="Bookman Old Style" w:hAnsi="Bookman Old Style"/>
                <w:szCs w:val="24"/>
              </w:rPr>
            </w:pPr>
            <w:r w:rsidRPr="009E70C0">
              <w:rPr>
                <w:rFonts w:ascii="Bookman Old Style" w:hAnsi="Bookman Old Style"/>
                <w:szCs w:val="24"/>
              </w:rPr>
              <w:t>Р</w:t>
            </w:r>
            <w:r w:rsidR="00047FFE" w:rsidRPr="009E70C0">
              <w:rPr>
                <w:rFonts w:ascii="Bookman Old Style" w:hAnsi="Bookman Old Style"/>
                <w:szCs w:val="24"/>
              </w:rPr>
              <w:t>азработчик Программы</w:t>
            </w:r>
          </w:p>
        </w:tc>
        <w:tc>
          <w:tcPr>
            <w:tcW w:w="3588" w:type="pct"/>
            <w:tcMar>
              <w:top w:w="28" w:type="dxa"/>
              <w:left w:w="28" w:type="dxa"/>
              <w:bottom w:w="28" w:type="dxa"/>
              <w:right w:w="28" w:type="dxa"/>
            </w:tcMar>
            <w:vAlign w:val="center"/>
          </w:tcPr>
          <w:p w:rsidR="00047FFE" w:rsidRPr="009E70C0" w:rsidRDefault="00047FFE" w:rsidP="009E70C0">
            <w:pPr>
              <w:pStyle w:val="af4"/>
              <w:tabs>
                <w:tab w:val="left" w:pos="690"/>
              </w:tabs>
              <w:spacing w:line="276" w:lineRule="auto"/>
              <w:ind w:firstLine="407"/>
              <w:jc w:val="both"/>
              <w:rPr>
                <w:sz w:val="24"/>
                <w:szCs w:val="24"/>
              </w:rPr>
            </w:pPr>
            <w:r w:rsidRPr="009E70C0">
              <w:rPr>
                <w:sz w:val="24"/>
                <w:szCs w:val="24"/>
              </w:rPr>
              <w:t>Общество с ограниченной ответственностью «ЭнергоАудит»</w:t>
            </w:r>
          </w:p>
          <w:p w:rsidR="007331E7" w:rsidRPr="009E70C0" w:rsidRDefault="007331E7" w:rsidP="009E70C0">
            <w:pPr>
              <w:pStyle w:val="af4"/>
              <w:tabs>
                <w:tab w:val="left" w:pos="690"/>
              </w:tabs>
              <w:spacing w:line="276" w:lineRule="auto"/>
              <w:jc w:val="both"/>
              <w:rPr>
                <w:sz w:val="24"/>
                <w:szCs w:val="24"/>
              </w:rPr>
            </w:pPr>
            <w:r w:rsidRPr="009E70C0">
              <w:rPr>
                <w:sz w:val="24"/>
                <w:szCs w:val="24"/>
              </w:rPr>
              <w:t>Юридический и почтовый адрес: 160011, г. Вологда, ул. Герцена, д.56, оф.202.</w:t>
            </w:r>
          </w:p>
        </w:tc>
      </w:tr>
      <w:tr w:rsidR="00047FFE" w:rsidRPr="009E70C0" w:rsidTr="009E70C0">
        <w:tc>
          <w:tcPr>
            <w:tcW w:w="1412" w:type="pct"/>
            <w:tcMar>
              <w:top w:w="28" w:type="dxa"/>
              <w:left w:w="28" w:type="dxa"/>
              <w:bottom w:w="28" w:type="dxa"/>
              <w:right w:w="28" w:type="dxa"/>
            </w:tcMar>
          </w:tcPr>
          <w:p w:rsidR="00047FFE" w:rsidRPr="009E70C0" w:rsidRDefault="005B2BEC" w:rsidP="009E70C0">
            <w:pPr>
              <w:pStyle w:val="af4"/>
              <w:spacing w:line="276" w:lineRule="auto"/>
              <w:jc w:val="left"/>
              <w:rPr>
                <w:sz w:val="24"/>
                <w:szCs w:val="24"/>
              </w:rPr>
            </w:pPr>
            <w:r w:rsidRPr="009E70C0">
              <w:rPr>
                <w:sz w:val="24"/>
                <w:szCs w:val="24"/>
              </w:rPr>
              <w:t>Цели и задачи п</w:t>
            </w:r>
            <w:r w:rsidR="00047FFE" w:rsidRPr="009E70C0">
              <w:rPr>
                <w:sz w:val="24"/>
                <w:szCs w:val="24"/>
              </w:rPr>
              <w:t>рограммы</w:t>
            </w:r>
          </w:p>
        </w:tc>
        <w:tc>
          <w:tcPr>
            <w:tcW w:w="3588" w:type="pct"/>
            <w:tcMar>
              <w:top w:w="28" w:type="dxa"/>
              <w:left w:w="28" w:type="dxa"/>
              <w:bottom w:w="28" w:type="dxa"/>
              <w:right w:w="28" w:type="dxa"/>
            </w:tcMar>
            <w:vAlign w:val="center"/>
          </w:tcPr>
          <w:p w:rsidR="005B2BEC" w:rsidRPr="009E70C0" w:rsidRDefault="005B2BEC" w:rsidP="009E70C0">
            <w:pPr>
              <w:pStyle w:val="af4"/>
              <w:tabs>
                <w:tab w:val="left" w:pos="690"/>
              </w:tabs>
              <w:spacing w:line="276" w:lineRule="auto"/>
              <w:ind w:firstLine="407"/>
              <w:jc w:val="both"/>
              <w:rPr>
                <w:sz w:val="24"/>
                <w:szCs w:val="24"/>
              </w:rPr>
            </w:pPr>
            <w:r w:rsidRPr="009E70C0">
              <w:rPr>
                <w:sz w:val="24"/>
                <w:szCs w:val="24"/>
              </w:rPr>
              <w:t>Цель:</w:t>
            </w:r>
          </w:p>
          <w:p w:rsidR="009E70C0" w:rsidRDefault="002B2CDD" w:rsidP="009E70C0">
            <w:pPr>
              <w:pStyle w:val="af4"/>
              <w:tabs>
                <w:tab w:val="left" w:pos="690"/>
              </w:tabs>
              <w:spacing w:line="276" w:lineRule="auto"/>
              <w:ind w:firstLine="407"/>
              <w:jc w:val="both"/>
              <w:rPr>
                <w:sz w:val="24"/>
                <w:szCs w:val="24"/>
              </w:rPr>
            </w:pPr>
            <w:r w:rsidRPr="009E70C0">
              <w:rPr>
                <w:sz w:val="24"/>
                <w:szCs w:val="24"/>
              </w:rPr>
              <w:t>Повышение качества жизни населения, его занятости и самозанятости, экономических, социальных и культурных возможностей.</w:t>
            </w:r>
            <w:r w:rsidR="00E83443" w:rsidRPr="009E70C0">
              <w:rPr>
                <w:sz w:val="24"/>
                <w:szCs w:val="24"/>
              </w:rPr>
              <w:t xml:space="preserve"> </w:t>
            </w:r>
          </w:p>
          <w:p w:rsidR="005B2BEC" w:rsidRPr="009E70C0" w:rsidRDefault="000F7E2A" w:rsidP="009E70C0">
            <w:pPr>
              <w:pStyle w:val="af4"/>
              <w:tabs>
                <w:tab w:val="left" w:pos="690"/>
              </w:tabs>
              <w:spacing w:line="276" w:lineRule="auto"/>
              <w:ind w:firstLine="407"/>
              <w:jc w:val="both"/>
              <w:rPr>
                <w:sz w:val="24"/>
                <w:szCs w:val="24"/>
                <w:shd w:val="clear" w:color="auto" w:fill="FFFFFF"/>
              </w:rPr>
            </w:pPr>
            <w:r w:rsidRPr="009E70C0">
              <w:rPr>
                <w:sz w:val="24"/>
                <w:szCs w:val="24"/>
                <w:shd w:val="clear" w:color="auto" w:fill="FFFFFF"/>
              </w:rPr>
              <w:t>Обеспечение развития социальной</w:t>
            </w:r>
            <w:r w:rsidR="00E83443" w:rsidRPr="009E70C0">
              <w:rPr>
                <w:sz w:val="24"/>
                <w:szCs w:val="24"/>
                <w:shd w:val="clear" w:color="auto" w:fill="FFFFFF"/>
              </w:rPr>
              <w:t xml:space="preserve"> </w:t>
            </w:r>
            <w:r w:rsidR="00CB2769" w:rsidRPr="009E70C0">
              <w:rPr>
                <w:sz w:val="24"/>
                <w:szCs w:val="24"/>
                <w:shd w:val="clear" w:color="auto" w:fill="FFFFFF"/>
              </w:rPr>
              <w:t>инфраструктуры</w:t>
            </w:r>
            <w:r w:rsidR="000409DD" w:rsidRPr="009E70C0">
              <w:rPr>
                <w:rStyle w:val="apple-converted-space"/>
                <w:rFonts w:cs="Arial"/>
                <w:color w:val="2D2D2D"/>
                <w:spacing w:val="2"/>
                <w:sz w:val="24"/>
                <w:szCs w:val="24"/>
                <w:shd w:val="clear" w:color="auto" w:fill="FFFFFF"/>
              </w:rPr>
              <w:t xml:space="preserve"> </w:t>
            </w:r>
            <w:r w:rsidR="009B1891" w:rsidRPr="009E70C0">
              <w:rPr>
                <w:sz w:val="24"/>
                <w:szCs w:val="24"/>
              </w:rPr>
              <w:t>м</w:t>
            </w:r>
            <w:r w:rsidR="00F61483" w:rsidRPr="009E70C0">
              <w:rPr>
                <w:sz w:val="24"/>
                <w:szCs w:val="24"/>
                <w:shd w:val="clear" w:color="auto" w:fill="FFFFFF"/>
              </w:rPr>
              <w:t xml:space="preserve">униципального образования </w:t>
            </w:r>
            <w:r w:rsidR="0077049B" w:rsidRPr="009E70C0">
              <w:rPr>
                <w:sz w:val="24"/>
                <w:szCs w:val="24"/>
                <w:shd w:val="clear" w:color="auto" w:fill="FFFFFF"/>
              </w:rPr>
              <w:t>п</w:t>
            </w:r>
            <w:r w:rsidR="00DD1696" w:rsidRPr="009E70C0">
              <w:rPr>
                <w:sz w:val="24"/>
                <w:szCs w:val="24"/>
                <w:shd w:val="clear" w:color="auto" w:fill="FFFFFF"/>
              </w:rPr>
              <w:t>оселок Березовка</w:t>
            </w:r>
            <w:r w:rsidRPr="009E70C0">
              <w:rPr>
                <w:sz w:val="24"/>
                <w:szCs w:val="24"/>
                <w:shd w:val="clear" w:color="auto" w:fill="FFFFFF"/>
              </w:rPr>
              <w:t xml:space="preserve"> для закрепления населения, </w:t>
            </w:r>
            <w:r w:rsidRPr="009E70C0">
              <w:rPr>
                <w:sz w:val="24"/>
                <w:szCs w:val="24"/>
                <w:shd w:val="clear" w:color="auto" w:fill="FFFFFF"/>
              </w:rPr>
              <w:lastRenderedPageBreak/>
              <w:t>повышения уровня его жизни</w:t>
            </w:r>
          </w:p>
          <w:p w:rsidR="005B2BEC" w:rsidRPr="009E70C0" w:rsidRDefault="005B2BEC" w:rsidP="009E70C0">
            <w:pPr>
              <w:pStyle w:val="af4"/>
              <w:tabs>
                <w:tab w:val="left" w:pos="690"/>
              </w:tabs>
              <w:spacing w:line="276" w:lineRule="auto"/>
              <w:ind w:firstLine="407"/>
              <w:jc w:val="both"/>
              <w:rPr>
                <w:sz w:val="24"/>
                <w:szCs w:val="24"/>
                <w:shd w:val="clear" w:color="auto" w:fill="FFFFFF"/>
              </w:rPr>
            </w:pPr>
            <w:r w:rsidRPr="009E70C0">
              <w:rPr>
                <w:sz w:val="24"/>
                <w:szCs w:val="24"/>
                <w:shd w:val="clear" w:color="auto" w:fill="FFFFFF"/>
              </w:rPr>
              <w:t>Задачи:</w:t>
            </w:r>
          </w:p>
          <w:p w:rsidR="005B2BEC" w:rsidRPr="009E70C0" w:rsidRDefault="000F7E2A" w:rsidP="009E70C0">
            <w:pPr>
              <w:pStyle w:val="af4"/>
              <w:spacing w:line="276" w:lineRule="auto"/>
              <w:ind w:firstLine="407"/>
              <w:jc w:val="both"/>
              <w:rPr>
                <w:sz w:val="24"/>
                <w:szCs w:val="24"/>
                <w:shd w:val="clear" w:color="auto" w:fill="FFFFFF"/>
              </w:rPr>
            </w:pPr>
            <w:r w:rsidRPr="009E70C0">
              <w:rPr>
                <w:sz w:val="24"/>
                <w:szCs w:val="24"/>
                <w:shd w:val="clear" w:color="auto" w:fill="FFFFFF"/>
              </w:rPr>
              <w:t xml:space="preserve"> </w:t>
            </w:r>
            <w:r w:rsidR="005B2BEC" w:rsidRPr="009E70C0">
              <w:rPr>
                <w:sz w:val="24"/>
                <w:szCs w:val="24"/>
                <w:shd w:val="clear" w:color="auto" w:fill="FFFFFF"/>
              </w:rPr>
              <w:t xml:space="preserve">1. Развитие социальной </w:t>
            </w:r>
            <w:r w:rsidR="00633BCC" w:rsidRPr="009E70C0">
              <w:rPr>
                <w:sz w:val="24"/>
                <w:szCs w:val="24"/>
                <w:shd w:val="clear" w:color="auto" w:fill="FFFFFF"/>
              </w:rPr>
              <w:t>инфраструктуры муниципального</w:t>
            </w:r>
            <w:r w:rsidR="00EE0B38" w:rsidRPr="009E70C0">
              <w:rPr>
                <w:sz w:val="24"/>
                <w:szCs w:val="24"/>
                <w:shd w:val="clear" w:color="auto" w:fill="FFFFFF"/>
              </w:rPr>
              <w:t xml:space="preserve"> образования</w:t>
            </w:r>
            <w:r w:rsidR="005B2BEC" w:rsidRPr="009E70C0">
              <w:rPr>
                <w:sz w:val="24"/>
                <w:szCs w:val="24"/>
                <w:shd w:val="clear" w:color="auto" w:fill="FFFFFF"/>
              </w:rPr>
              <w:t xml:space="preserve"> и района путем формирования благоприятного социального климата для обеспечения эффективной трудовой деятельности, повышения уровня жизни населения, сокращения миграционного оттока в </w:t>
            </w:r>
            <w:r w:rsidR="006B7977" w:rsidRPr="009E70C0">
              <w:rPr>
                <w:sz w:val="24"/>
                <w:szCs w:val="24"/>
                <w:shd w:val="clear" w:color="auto" w:fill="FFFFFF"/>
              </w:rPr>
              <w:t>м</w:t>
            </w:r>
            <w:r w:rsidR="00910148" w:rsidRPr="009E70C0">
              <w:rPr>
                <w:sz w:val="24"/>
                <w:szCs w:val="24"/>
                <w:shd w:val="clear" w:color="auto" w:fill="FFFFFF"/>
              </w:rPr>
              <w:t xml:space="preserve">униципальном образовании </w:t>
            </w:r>
            <w:r w:rsidR="0077049B" w:rsidRPr="009E70C0">
              <w:rPr>
                <w:sz w:val="24"/>
                <w:szCs w:val="24"/>
                <w:shd w:val="clear" w:color="auto" w:fill="FFFFFF"/>
              </w:rPr>
              <w:t>п</w:t>
            </w:r>
            <w:r w:rsidR="00DD1696" w:rsidRPr="009E70C0">
              <w:rPr>
                <w:sz w:val="24"/>
                <w:szCs w:val="24"/>
                <w:shd w:val="clear" w:color="auto" w:fill="FFFFFF"/>
              </w:rPr>
              <w:t>оселок Березовка</w:t>
            </w:r>
            <w:r w:rsidR="005B2BEC" w:rsidRPr="009E70C0">
              <w:rPr>
                <w:sz w:val="24"/>
                <w:szCs w:val="24"/>
                <w:shd w:val="clear" w:color="auto" w:fill="FFFFFF"/>
              </w:rPr>
              <w:t>;</w:t>
            </w:r>
          </w:p>
          <w:p w:rsidR="005B2BEC" w:rsidRPr="009E70C0" w:rsidRDefault="005B2BEC" w:rsidP="009E70C0">
            <w:pPr>
              <w:pStyle w:val="af4"/>
              <w:spacing w:line="276" w:lineRule="auto"/>
              <w:ind w:firstLine="407"/>
              <w:jc w:val="both"/>
              <w:rPr>
                <w:sz w:val="24"/>
                <w:szCs w:val="24"/>
                <w:shd w:val="clear" w:color="auto" w:fill="FFFFFF"/>
              </w:rPr>
            </w:pPr>
            <w:r w:rsidRPr="009E70C0">
              <w:rPr>
                <w:sz w:val="24"/>
                <w:szCs w:val="24"/>
                <w:shd w:val="clear" w:color="auto" w:fill="FFFFFF"/>
              </w:rPr>
              <w:t>2. </w:t>
            </w:r>
            <w:r w:rsidR="0077049B" w:rsidRPr="009E70C0">
              <w:rPr>
                <w:sz w:val="24"/>
                <w:szCs w:val="24"/>
                <w:shd w:val="clear" w:color="auto" w:fill="FFFFFF"/>
              </w:rPr>
              <w:t>Повышение качества оказания медицинской помощи за счет оснащения учреждений здравоохранения современным диагностическим оборудованием, строительства новых корпусов для специализированных учреждений здравоохранения</w:t>
            </w:r>
            <w:r w:rsidRPr="009E70C0">
              <w:rPr>
                <w:sz w:val="24"/>
                <w:szCs w:val="24"/>
                <w:shd w:val="clear" w:color="auto" w:fill="FFFFFF"/>
              </w:rPr>
              <w:t>;</w:t>
            </w:r>
          </w:p>
          <w:p w:rsidR="005B2BEC" w:rsidRPr="009E70C0" w:rsidRDefault="005B2BEC" w:rsidP="009E70C0">
            <w:pPr>
              <w:pStyle w:val="af4"/>
              <w:spacing w:line="276" w:lineRule="auto"/>
              <w:ind w:firstLine="407"/>
              <w:jc w:val="both"/>
              <w:rPr>
                <w:sz w:val="24"/>
                <w:szCs w:val="24"/>
                <w:shd w:val="clear" w:color="auto" w:fill="FFFFFF"/>
              </w:rPr>
            </w:pPr>
            <w:r w:rsidRPr="009E70C0">
              <w:rPr>
                <w:sz w:val="24"/>
                <w:szCs w:val="24"/>
                <w:shd w:val="clear" w:color="auto" w:fill="FFFFFF"/>
              </w:rPr>
              <w:t>3. Привлечение широких масс населения к занятиям спортом и культивирование здорового образа жизни за счет строительства, реконструкции и ремонта спортивных сооружений;</w:t>
            </w:r>
          </w:p>
          <w:p w:rsidR="002B2CDD" w:rsidRPr="009E70C0" w:rsidRDefault="005B2BEC" w:rsidP="009E70C0">
            <w:pPr>
              <w:pStyle w:val="af4"/>
              <w:spacing w:line="276" w:lineRule="auto"/>
              <w:ind w:firstLine="407"/>
              <w:jc w:val="both"/>
              <w:rPr>
                <w:sz w:val="24"/>
                <w:szCs w:val="24"/>
                <w:shd w:val="clear" w:color="auto" w:fill="FFFFFF"/>
              </w:rPr>
            </w:pPr>
            <w:r w:rsidRPr="009E70C0">
              <w:rPr>
                <w:sz w:val="24"/>
                <w:szCs w:val="24"/>
                <w:shd w:val="clear" w:color="auto" w:fill="FFFFFF"/>
              </w:rPr>
              <w:t>4. Развитие системы дошкольного</w:t>
            </w:r>
            <w:r w:rsidR="0077049B" w:rsidRPr="009E70C0">
              <w:rPr>
                <w:sz w:val="24"/>
                <w:szCs w:val="24"/>
                <w:shd w:val="clear" w:color="auto" w:fill="FFFFFF"/>
              </w:rPr>
              <w:t>, общего среднего</w:t>
            </w:r>
            <w:r w:rsidRPr="009E70C0">
              <w:rPr>
                <w:sz w:val="24"/>
                <w:szCs w:val="24"/>
                <w:shd w:val="clear" w:color="auto" w:fill="FFFFFF"/>
              </w:rPr>
              <w:t xml:space="preserve"> образования, ликвидация сложившегося дефицита мест в </w:t>
            </w:r>
            <w:r w:rsidR="0077049B" w:rsidRPr="009E70C0">
              <w:rPr>
                <w:sz w:val="24"/>
                <w:szCs w:val="24"/>
                <w:shd w:val="clear" w:color="auto" w:fill="FFFFFF"/>
              </w:rPr>
              <w:t>образовательных</w:t>
            </w:r>
            <w:r w:rsidRPr="009E70C0">
              <w:rPr>
                <w:sz w:val="24"/>
                <w:szCs w:val="24"/>
                <w:shd w:val="clear" w:color="auto" w:fill="FFFFFF"/>
              </w:rPr>
              <w:t xml:space="preserve"> учреждениях за счет строительства, реконструкции и ремонта образовательных и</w:t>
            </w:r>
            <w:r w:rsidR="00BD1AE9" w:rsidRPr="009E70C0">
              <w:rPr>
                <w:sz w:val="24"/>
                <w:szCs w:val="24"/>
                <w:shd w:val="clear" w:color="auto" w:fill="FFFFFF"/>
              </w:rPr>
              <w:t xml:space="preserve"> детских дошкольных учреждений.</w:t>
            </w:r>
          </w:p>
        </w:tc>
      </w:tr>
      <w:tr w:rsidR="004950D5" w:rsidRPr="009E70C0" w:rsidTr="009E70C0">
        <w:tc>
          <w:tcPr>
            <w:tcW w:w="1412" w:type="pct"/>
            <w:tcMar>
              <w:top w:w="28" w:type="dxa"/>
              <w:left w:w="28" w:type="dxa"/>
              <w:bottom w:w="28" w:type="dxa"/>
              <w:right w:w="28" w:type="dxa"/>
            </w:tcMar>
          </w:tcPr>
          <w:p w:rsidR="004950D5" w:rsidRPr="009E70C0" w:rsidRDefault="004950D5" w:rsidP="009E70C0">
            <w:pPr>
              <w:pStyle w:val="af4"/>
              <w:spacing w:line="276" w:lineRule="auto"/>
              <w:jc w:val="left"/>
              <w:rPr>
                <w:sz w:val="24"/>
                <w:szCs w:val="24"/>
              </w:rPr>
            </w:pPr>
            <w:r w:rsidRPr="009E70C0">
              <w:rPr>
                <w:sz w:val="24"/>
                <w:szCs w:val="24"/>
              </w:rPr>
              <w:lastRenderedPageBreak/>
              <w:t>Целевые показатели (индикаторы) обеспеченности населения объектами социальной инфраструктуры</w:t>
            </w:r>
          </w:p>
        </w:tc>
        <w:tc>
          <w:tcPr>
            <w:tcW w:w="3588" w:type="pct"/>
            <w:tcMar>
              <w:top w:w="28" w:type="dxa"/>
              <w:left w:w="28" w:type="dxa"/>
              <w:bottom w:w="28" w:type="dxa"/>
              <w:right w:w="28" w:type="dxa"/>
            </w:tcMar>
            <w:vAlign w:val="center"/>
          </w:tcPr>
          <w:p w:rsidR="004950D5" w:rsidRPr="009E70C0" w:rsidRDefault="004950D5" w:rsidP="009E70C0">
            <w:pPr>
              <w:pStyle w:val="af4"/>
              <w:spacing w:line="276" w:lineRule="auto"/>
              <w:ind w:firstLine="407"/>
              <w:jc w:val="both"/>
              <w:rPr>
                <w:sz w:val="24"/>
                <w:szCs w:val="24"/>
              </w:rPr>
            </w:pPr>
            <w:r w:rsidRPr="009E70C0">
              <w:rPr>
                <w:sz w:val="24"/>
                <w:szCs w:val="24"/>
              </w:rPr>
              <w:t>Индикаторами, характеризующими успешность реализации Программы, станут:</w:t>
            </w:r>
          </w:p>
          <w:p w:rsidR="004950D5" w:rsidRPr="009E70C0" w:rsidRDefault="004950D5" w:rsidP="009E70C0">
            <w:pPr>
              <w:pStyle w:val="af4"/>
              <w:spacing w:line="276" w:lineRule="auto"/>
              <w:ind w:firstLine="407"/>
              <w:jc w:val="both"/>
              <w:rPr>
                <w:sz w:val="24"/>
                <w:szCs w:val="24"/>
              </w:rPr>
            </w:pPr>
            <w:r w:rsidRPr="009E70C0">
              <w:rPr>
                <w:sz w:val="24"/>
                <w:szCs w:val="24"/>
              </w:rPr>
              <w:t>- показатели степени готовности объектов, ввод которых предусмотрен программными мероприятиями в соответствии с графиком выполнения работ;</w:t>
            </w:r>
          </w:p>
          <w:p w:rsidR="004950D5" w:rsidRPr="009E70C0" w:rsidRDefault="004950D5" w:rsidP="009E70C0">
            <w:pPr>
              <w:pStyle w:val="af4"/>
              <w:spacing w:line="276" w:lineRule="auto"/>
              <w:ind w:firstLine="407"/>
              <w:jc w:val="both"/>
              <w:rPr>
                <w:sz w:val="24"/>
                <w:szCs w:val="24"/>
              </w:rPr>
            </w:pPr>
            <w:r w:rsidRPr="009E70C0">
              <w:rPr>
                <w:sz w:val="24"/>
                <w:szCs w:val="24"/>
              </w:rPr>
              <w:t>- показатели ежегодного сокращения миграционного оттока населения;</w:t>
            </w:r>
          </w:p>
          <w:p w:rsidR="004950D5" w:rsidRPr="009E70C0" w:rsidRDefault="004950D5" w:rsidP="009E70C0">
            <w:pPr>
              <w:pStyle w:val="af4"/>
              <w:spacing w:line="276" w:lineRule="auto"/>
              <w:ind w:firstLine="407"/>
              <w:jc w:val="both"/>
              <w:rPr>
                <w:sz w:val="24"/>
                <w:szCs w:val="24"/>
              </w:rPr>
            </w:pPr>
            <w:r w:rsidRPr="009E70C0">
              <w:rPr>
                <w:sz w:val="24"/>
                <w:szCs w:val="24"/>
              </w:rPr>
              <w:t>- создание условий для занятий спортом;</w:t>
            </w:r>
          </w:p>
          <w:p w:rsidR="004950D5" w:rsidRPr="009E70C0" w:rsidRDefault="004950D5" w:rsidP="009E70C0">
            <w:pPr>
              <w:pStyle w:val="af4"/>
              <w:spacing w:line="276" w:lineRule="auto"/>
              <w:ind w:firstLine="407"/>
              <w:jc w:val="both"/>
              <w:rPr>
                <w:sz w:val="24"/>
                <w:szCs w:val="24"/>
              </w:rPr>
            </w:pPr>
            <w:r w:rsidRPr="009E70C0">
              <w:rPr>
                <w:sz w:val="24"/>
                <w:szCs w:val="24"/>
              </w:rPr>
              <w:t>- сокращение дефицита мест в учреждениях</w:t>
            </w:r>
            <w:r w:rsidR="0077049B" w:rsidRPr="009E70C0">
              <w:rPr>
                <w:sz w:val="24"/>
                <w:szCs w:val="24"/>
              </w:rPr>
              <w:t xml:space="preserve"> образования</w:t>
            </w:r>
            <w:r w:rsidRPr="009E70C0">
              <w:rPr>
                <w:sz w:val="24"/>
                <w:szCs w:val="24"/>
              </w:rPr>
              <w:t>;</w:t>
            </w:r>
          </w:p>
          <w:p w:rsidR="004950D5" w:rsidRPr="009E70C0" w:rsidRDefault="004950D5" w:rsidP="009E70C0">
            <w:pPr>
              <w:pStyle w:val="af4"/>
              <w:tabs>
                <w:tab w:val="left" w:pos="690"/>
              </w:tabs>
              <w:spacing w:line="276" w:lineRule="auto"/>
              <w:ind w:firstLine="407"/>
              <w:jc w:val="both"/>
              <w:rPr>
                <w:sz w:val="24"/>
                <w:szCs w:val="24"/>
              </w:rPr>
            </w:pPr>
            <w:r w:rsidRPr="009E70C0">
              <w:rPr>
                <w:sz w:val="24"/>
                <w:szCs w:val="24"/>
              </w:rPr>
              <w:t xml:space="preserve">- развитие </w:t>
            </w:r>
            <w:r w:rsidR="0077049B" w:rsidRPr="009E70C0">
              <w:rPr>
                <w:sz w:val="24"/>
                <w:szCs w:val="24"/>
              </w:rPr>
              <w:t>культуры населения</w:t>
            </w:r>
            <w:r w:rsidRPr="009E70C0">
              <w:rPr>
                <w:sz w:val="24"/>
                <w:szCs w:val="24"/>
              </w:rPr>
              <w:t>.</w:t>
            </w:r>
          </w:p>
        </w:tc>
      </w:tr>
      <w:tr w:rsidR="006545BF" w:rsidRPr="009E70C0" w:rsidTr="009E70C0">
        <w:tc>
          <w:tcPr>
            <w:tcW w:w="1412" w:type="pct"/>
            <w:tcMar>
              <w:top w:w="28" w:type="dxa"/>
              <w:left w:w="28" w:type="dxa"/>
              <w:bottom w:w="28" w:type="dxa"/>
              <w:right w:w="28" w:type="dxa"/>
            </w:tcMar>
          </w:tcPr>
          <w:p w:rsidR="006545BF" w:rsidRPr="009E70C0" w:rsidRDefault="006545BF" w:rsidP="009E70C0">
            <w:pPr>
              <w:pStyle w:val="af4"/>
              <w:spacing w:line="276" w:lineRule="auto"/>
              <w:jc w:val="left"/>
              <w:rPr>
                <w:sz w:val="24"/>
                <w:szCs w:val="24"/>
              </w:rPr>
            </w:pPr>
            <w:r w:rsidRPr="009E70C0">
              <w:rPr>
                <w:sz w:val="24"/>
                <w:szCs w:val="24"/>
              </w:rPr>
              <w:t>Укрупненн</w:t>
            </w:r>
            <w:r w:rsidR="006B7977" w:rsidRPr="009E70C0">
              <w:rPr>
                <w:sz w:val="24"/>
                <w:szCs w:val="24"/>
              </w:rPr>
              <w:t>ое</w:t>
            </w:r>
            <w:r w:rsidRPr="009E70C0">
              <w:rPr>
                <w:sz w:val="24"/>
                <w:szCs w:val="24"/>
              </w:rPr>
              <w:t xml:space="preserve"> описание запланированных мероприятий (инвестиционных проектов) по проектированию, </w:t>
            </w:r>
            <w:r w:rsidRPr="009E70C0">
              <w:rPr>
                <w:sz w:val="24"/>
                <w:szCs w:val="24"/>
              </w:rPr>
              <w:lastRenderedPageBreak/>
              <w:t>строительству, реконструкции объектов социальной инфраструктуры</w:t>
            </w:r>
          </w:p>
        </w:tc>
        <w:tc>
          <w:tcPr>
            <w:tcW w:w="3588" w:type="pct"/>
            <w:tcMar>
              <w:top w:w="28" w:type="dxa"/>
              <w:left w:w="28" w:type="dxa"/>
              <w:bottom w:w="28" w:type="dxa"/>
              <w:right w:w="28" w:type="dxa"/>
            </w:tcMar>
            <w:vAlign w:val="center"/>
          </w:tcPr>
          <w:p w:rsidR="00C84733" w:rsidRPr="009E70C0" w:rsidRDefault="00C84733" w:rsidP="009E70C0">
            <w:pPr>
              <w:pStyle w:val="S5"/>
              <w:spacing w:after="0"/>
            </w:pPr>
            <w:r w:rsidRPr="009E70C0">
              <w:lastRenderedPageBreak/>
              <w:t>1.</w:t>
            </w:r>
            <w:r w:rsidR="006B7977" w:rsidRPr="009E70C0">
              <w:t> </w:t>
            </w:r>
            <w:r w:rsidR="00BD1AE9" w:rsidRPr="009E70C0">
              <w:t xml:space="preserve">Проектирование, </w:t>
            </w:r>
            <w:r w:rsidRPr="009E70C0">
              <w:t xml:space="preserve">строительство </w:t>
            </w:r>
            <w:r w:rsidR="00BD1AE9" w:rsidRPr="009E70C0">
              <w:t xml:space="preserve">и расширение </w:t>
            </w:r>
            <w:r w:rsidRPr="009E70C0">
              <w:t>помещений для культурно - досуговой</w:t>
            </w:r>
            <w:r w:rsidR="00A5314E" w:rsidRPr="009E70C0">
              <w:t xml:space="preserve"> </w:t>
            </w:r>
            <w:r w:rsidRPr="009E70C0">
              <w:t>деятельности;</w:t>
            </w:r>
          </w:p>
          <w:p w:rsidR="00C84733" w:rsidRPr="009E70C0" w:rsidRDefault="00C84733" w:rsidP="009E70C0">
            <w:pPr>
              <w:pStyle w:val="S5"/>
              <w:spacing w:after="0"/>
            </w:pPr>
            <w:r w:rsidRPr="009E70C0">
              <w:t>2.</w:t>
            </w:r>
            <w:r w:rsidR="006B7977" w:rsidRPr="009E70C0">
              <w:t> </w:t>
            </w:r>
            <w:r w:rsidRPr="009E70C0">
              <w:t>Проектирование и строительство помещений для физкультурных занятий и тренировок;</w:t>
            </w:r>
          </w:p>
          <w:p w:rsidR="00C84733" w:rsidRPr="009E70C0" w:rsidRDefault="00C84733" w:rsidP="009E70C0">
            <w:pPr>
              <w:pStyle w:val="S5"/>
              <w:spacing w:after="0"/>
            </w:pPr>
            <w:r w:rsidRPr="009E70C0">
              <w:t>3.</w:t>
            </w:r>
            <w:r w:rsidR="006B7977" w:rsidRPr="009E70C0">
              <w:t> </w:t>
            </w:r>
            <w:r w:rsidR="006F1343" w:rsidRPr="009E70C0">
              <w:t>С</w:t>
            </w:r>
            <w:r w:rsidR="006B7977" w:rsidRPr="009E70C0">
              <w:t>троительство</w:t>
            </w:r>
            <w:r w:rsidRPr="009E70C0">
              <w:t xml:space="preserve"> </w:t>
            </w:r>
            <w:r w:rsidR="0077049B" w:rsidRPr="009E70C0">
              <w:t>образовательных</w:t>
            </w:r>
            <w:r w:rsidR="006F1343" w:rsidRPr="009E70C0">
              <w:t xml:space="preserve"> учреждений</w:t>
            </w:r>
            <w:r w:rsidRPr="009E70C0">
              <w:t>;</w:t>
            </w:r>
          </w:p>
          <w:p w:rsidR="006545BF" w:rsidRPr="009E70C0" w:rsidRDefault="006B7977" w:rsidP="009E70C0">
            <w:pPr>
              <w:pStyle w:val="S5"/>
              <w:tabs>
                <w:tab w:val="left" w:pos="1271"/>
              </w:tabs>
              <w:spacing w:after="0"/>
            </w:pPr>
            <w:r w:rsidRPr="009E70C0">
              <w:t>4.</w:t>
            </w:r>
            <w:r w:rsidR="006F1343" w:rsidRPr="009E70C0">
              <w:t> Капитальный ремонт</w:t>
            </w:r>
            <w:r w:rsidRPr="009E70C0">
              <w:t xml:space="preserve"> объектов </w:t>
            </w:r>
            <w:r w:rsidR="0077049B" w:rsidRPr="009E70C0">
              <w:t xml:space="preserve">спорта, культуры, </w:t>
            </w:r>
            <w:r w:rsidRPr="009E70C0">
              <w:t>здравоохранения</w:t>
            </w:r>
            <w:r w:rsidR="006F1343" w:rsidRPr="009E70C0">
              <w:t xml:space="preserve">, дошкольных, школьных </w:t>
            </w:r>
            <w:r w:rsidR="006F1343" w:rsidRPr="009E70C0">
              <w:lastRenderedPageBreak/>
              <w:t>учреждений</w:t>
            </w:r>
            <w:r w:rsidR="0077049B" w:rsidRPr="009E70C0">
              <w:t>.</w:t>
            </w:r>
          </w:p>
        </w:tc>
      </w:tr>
      <w:tr w:rsidR="00047FFE" w:rsidRPr="009E70C0" w:rsidTr="009E70C0">
        <w:tc>
          <w:tcPr>
            <w:tcW w:w="1412" w:type="pct"/>
            <w:tcMar>
              <w:top w:w="28" w:type="dxa"/>
              <w:left w:w="28" w:type="dxa"/>
              <w:bottom w:w="28" w:type="dxa"/>
              <w:right w:w="28" w:type="dxa"/>
            </w:tcMar>
          </w:tcPr>
          <w:p w:rsidR="00047FFE" w:rsidRPr="009E70C0" w:rsidRDefault="00047FFE" w:rsidP="009E70C0">
            <w:pPr>
              <w:pStyle w:val="af4"/>
              <w:spacing w:line="276" w:lineRule="auto"/>
              <w:jc w:val="left"/>
              <w:rPr>
                <w:sz w:val="24"/>
                <w:szCs w:val="24"/>
              </w:rPr>
            </w:pPr>
            <w:r w:rsidRPr="009E70C0">
              <w:rPr>
                <w:sz w:val="24"/>
                <w:szCs w:val="24"/>
              </w:rPr>
              <w:lastRenderedPageBreak/>
              <w:t>Сроки и этапы реализации Программы</w:t>
            </w:r>
          </w:p>
        </w:tc>
        <w:tc>
          <w:tcPr>
            <w:tcW w:w="3588" w:type="pct"/>
            <w:tcMar>
              <w:top w:w="28" w:type="dxa"/>
              <w:left w:w="28" w:type="dxa"/>
              <w:bottom w:w="28" w:type="dxa"/>
              <w:right w:w="28" w:type="dxa"/>
            </w:tcMar>
            <w:vAlign w:val="center"/>
          </w:tcPr>
          <w:p w:rsidR="00047FFE" w:rsidRPr="009E70C0" w:rsidRDefault="00047FFE" w:rsidP="009E70C0">
            <w:pPr>
              <w:pStyle w:val="af4"/>
              <w:spacing w:line="276" w:lineRule="auto"/>
              <w:ind w:firstLine="407"/>
              <w:jc w:val="both"/>
              <w:rPr>
                <w:sz w:val="24"/>
                <w:szCs w:val="24"/>
              </w:rPr>
            </w:pPr>
            <w:r w:rsidRPr="009E70C0">
              <w:rPr>
                <w:sz w:val="24"/>
                <w:szCs w:val="24"/>
              </w:rPr>
              <w:t xml:space="preserve">Срок реализации Программы – </w:t>
            </w:r>
            <w:r w:rsidR="00176D87" w:rsidRPr="009E70C0">
              <w:rPr>
                <w:sz w:val="24"/>
                <w:szCs w:val="24"/>
              </w:rPr>
              <w:t>201</w:t>
            </w:r>
            <w:r w:rsidR="00715BDB" w:rsidRPr="009E70C0">
              <w:rPr>
                <w:sz w:val="24"/>
                <w:szCs w:val="24"/>
              </w:rPr>
              <w:t>7</w:t>
            </w:r>
            <w:r w:rsidR="00176D87" w:rsidRPr="009E70C0">
              <w:rPr>
                <w:sz w:val="24"/>
                <w:szCs w:val="24"/>
              </w:rPr>
              <w:t>-</w:t>
            </w:r>
            <w:r w:rsidR="00DD1696" w:rsidRPr="009E70C0">
              <w:rPr>
                <w:sz w:val="24"/>
                <w:szCs w:val="24"/>
              </w:rPr>
              <w:t>2028</w:t>
            </w:r>
            <w:r w:rsidRPr="009E70C0">
              <w:rPr>
                <w:sz w:val="24"/>
                <w:szCs w:val="24"/>
              </w:rPr>
              <w:t xml:space="preserve"> год</w:t>
            </w:r>
            <w:r w:rsidR="00176D87" w:rsidRPr="009E70C0">
              <w:rPr>
                <w:sz w:val="24"/>
                <w:szCs w:val="24"/>
              </w:rPr>
              <w:t>ы</w:t>
            </w:r>
            <w:r w:rsidRPr="009E70C0">
              <w:rPr>
                <w:sz w:val="24"/>
                <w:szCs w:val="24"/>
              </w:rPr>
              <w:t xml:space="preserve">. </w:t>
            </w:r>
          </w:p>
          <w:p w:rsidR="00047FFE" w:rsidRPr="009E70C0" w:rsidRDefault="00047FFE" w:rsidP="009E70C0">
            <w:pPr>
              <w:pStyle w:val="af4"/>
              <w:spacing w:line="276" w:lineRule="auto"/>
              <w:ind w:firstLine="407"/>
              <w:jc w:val="both"/>
              <w:rPr>
                <w:sz w:val="24"/>
                <w:szCs w:val="24"/>
              </w:rPr>
            </w:pPr>
            <w:r w:rsidRPr="009E70C0">
              <w:rPr>
                <w:sz w:val="24"/>
                <w:szCs w:val="24"/>
              </w:rPr>
              <w:t xml:space="preserve">Этапы осуществления Программы: </w:t>
            </w:r>
          </w:p>
          <w:p w:rsidR="00047FFE" w:rsidRPr="009E70C0" w:rsidRDefault="00047FFE" w:rsidP="009E70C0">
            <w:pPr>
              <w:pStyle w:val="af4"/>
              <w:spacing w:line="276" w:lineRule="auto"/>
              <w:jc w:val="both"/>
              <w:rPr>
                <w:sz w:val="24"/>
                <w:szCs w:val="24"/>
              </w:rPr>
            </w:pPr>
            <w:r w:rsidRPr="009E70C0">
              <w:rPr>
                <w:sz w:val="24"/>
                <w:szCs w:val="24"/>
              </w:rPr>
              <w:t>первый этап – с 201</w:t>
            </w:r>
            <w:r w:rsidR="00715BDB" w:rsidRPr="009E70C0">
              <w:rPr>
                <w:sz w:val="24"/>
                <w:szCs w:val="24"/>
              </w:rPr>
              <w:t>7</w:t>
            </w:r>
            <w:r w:rsidRPr="009E70C0">
              <w:rPr>
                <w:sz w:val="24"/>
                <w:szCs w:val="24"/>
              </w:rPr>
              <w:t xml:space="preserve"> года по </w:t>
            </w:r>
            <w:r w:rsidR="00EA00C3" w:rsidRPr="009E70C0">
              <w:rPr>
                <w:sz w:val="24"/>
                <w:szCs w:val="24"/>
              </w:rPr>
              <w:t>202</w:t>
            </w:r>
            <w:r w:rsidR="00715BDB" w:rsidRPr="009E70C0">
              <w:rPr>
                <w:sz w:val="24"/>
                <w:szCs w:val="24"/>
              </w:rPr>
              <w:t>1</w:t>
            </w:r>
            <w:r w:rsidRPr="009E70C0">
              <w:rPr>
                <w:sz w:val="24"/>
                <w:szCs w:val="24"/>
              </w:rPr>
              <w:t xml:space="preserve"> год; </w:t>
            </w:r>
          </w:p>
          <w:p w:rsidR="00047FFE" w:rsidRPr="009E70C0" w:rsidRDefault="00047FFE" w:rsidP="009E70C0">
            <w:pPr>
              <w:pStyle w:val="af4"/>
              <w:spacing w:line="276" w:lineRule="auto"/>
              <w:jc w:val="both"/>
              <w:rPr>
                <w:sz w:val="24"/>
                <w:szCs w:val="24"/>
              </w:rPr>
            </w:pPr>
            <w:r w:rsidRPr="009E70C0">
              <w:rPr>
                <w:sz w:val="24"/>
                <w:szCs w:val="24"/>
              </w:rPr>
              <w:t>второй этап – с 202</w:t>
            </w:r>
            <w:r w:rsidR="00715BDB" w:rsidRPr="009E70C0">
              <w:rPr>
                <w:sz w:val="24"/>
                <w:szCs w:val="24"/>
              </w:rPr>
              <w:t>2</w:t>
            </w:r>
            <w:r w:rsidRPr="009E70C0">
              <w:rPr>
                <w:sz w:val="24"/>
                <w:szCs w:val="24"/>
              </w:rPr>
              <w:t xml:space="preserve"> года по </w:t>
            </w:r>
            <w:r w:rsidR="00DD1696" w:rsidRPr="009E70C0">
              <w:rPr>
                <w:sz w:val="24"/>
                <w:szCs w:val="24"/>
              </w:rPr>
              <w:t>2028</w:t>
            </w:r>
            <w:r w:rsidRPr="009E70C0">
              <w:rPr>
                <w:sz w:val="24"/>
                <w:szCs w:val="24"/>
              </w:rPr>
              <w:t xml:space="preserve"> год. </w:t>
            </w:r>
          </w:p>
        </w:tc>
      </w:tr>
      <w:tr w:rsidR="004E76EC" w:rsidRPr="009E70C0" w:rsidTr="009E70C0">
        <w:tc>
          <w:tcPr>
            <w:tcW w:w="1412" w:type="pct"/>
            <w:tcMar>
              <w:top w:w="28" w:type="dxa"/>
              <w:left w:w="28" w:type="dxa"/>
              <w:bottom w:w="28" w:type="dxa"/>
              <w:right w:w="28" w:type="dxa"/>
            </w:tcMar>
          </w:tcPr>
          <w:p w:rsidR="004E76EC" w:rsidRPr="009E70C0" w:rsidRDefault="004E76EC" w:rsidP="009E70C0">
            <w:pPr>
              <w:pStyle w:val="af4"/>
              <w:spacing w:line="276" w:lineRule="auto"/>
              <w:jc w:val="left"/>
              <w:rPr>
                <w:sz w:val="24"/>
                <w:szCs w:val="24"/>
              </w:rPr>
            </w:pPr>
            <w:r w:rsidRPr="009E70C0">
              <w:rPr>
                <w:sz w:val="24"/>
                <w:szCs w:val="24"/>
              </w:rPr>
              <w:t>Объемы и источники финансирования</w:t>
            </w:r>
          </w:p>
        </w:tc>
        <w:tc>
          <w:tcPr>
            <w:tcW w:w="3588" w:type="pct"/>
            <w:tcMar>
              <w:top w:w="28" w:type="dxa"/>
              <w:left w:w="28" w:type="dxa"/>
              <w:bottom w:w="28" w:type="dxa"/>
              <w:right w:w="28" w:type="dxa"/>
            </w:tcMar>
            <w:vAlign w:val="center"/>
          </w:tcPr>
          <w:p w:rsidR="004E76EC" w:rsidRPr="009E70C0" w:rsidRDefault="004E76EC" w:rsidP="009E70C0">
            <w:pPr>
              <w:pStyle w:val="S5"/>
              <w:ind w:firstLine="421"/>
            </w:pPr>
            <w:r w:rsidRPr="009E70C0">
              <w:t>Прогнозный общий объем финансирования Программы на период 201</w:t>
            </w:r>
            <w:r w:rsidR="006F1343" w:rsidRPr="009E70C0">
              <w:t>7</w:t>
            </w:r>
            <w:r w:rsidRPr="009E70C0">
              <w:t>-</w:t>
            </w:r>
            <w:r w:rsidR="00DD1696" w:rsidRPr="009E70C0">
              <w:t>2028</w:t>
            </w:r>
            <w:r w:rsidRPr="009E70C0">
              <w:t xml:space="preserve"> годов составляет </w:t>
            </w:r>
            <w:r w:rsidR="0077049B" w:rsidRPr="009E70C0">
              <w:t>1470000</w:t>
            </w:r>
            <w:r w:rsidRPr="009E70C0">
              <w:t xml:space="preserve"> тыс. руб., в том числе по </w:t>
            </w:r>
            <w:r w:rsidR="00214F79" w:rsidRPr="009E70C0">
              <w:t>структурам</w:t>
            </w:r>
            <w:r w:rsidRPr="009E70C0">
              <w:t>:</w:t>
            </w:r>
          </w:p>
          <w:p w:rsidR="00214F79" w:rsidRPr="009E70C0" w:rsidRDefault="00214F79" w:rsidP="009E70C0">
            <w:pPr>
              <w:pStyle w:val="S5"/>
              <w:numPr>
                <w:ilvl w:val="0"/>
                <w:numId w:val="30"/>
              </w:numPr>
              <w:spacing w:after="0"/>
              <w:ind w:left="703" w:hanging="357"/>
            </w:pPr>
            <w:r w:rsidRPr="009E70C0">
              <w:t xml:space="preserve">Образование – </w:t>
            </w:r>
            <w:r w:rsidR="0077049B" w:rsidRPr="009E70C0">
              <w:t>345000</w:t>
            </w:r>
            <w:r w:rsidRPr="009E70C0">
              <w:t xml:space="preserve"> тыс. руб.;</w:t>
            </w:r>
          </w:p>
          <w:p w:rsidR="00214F79" w:rsidRPr="009E70C0" w:rsidRDefault="00214F79" w:rsidP="009E70C0">
            <w:pPr>
              <w:pStyle w:val="S5"/>
              <w:numPr>
                <w:ilvl w:val="0"/>
                <w:numId w:val="30"/>
              </w:numPr>
              <w:spacing w:after="0"/>
              <w:ind w:left="703" w:hanging="357"/>
            </w:pPr>
            <w:r w:rsidRPr="009E70C0">
              <w:t xml:space="preserve">здравоохранение – </w:t>
            </w:r>
            <w:r w:rsidR="0077049B" w:rsidRPr="009E70C0">
              <w:t>310000</w:t>
            </w:r>
            <w:r w:rsidRPr="009E70C0">
              <w:t xml:space="preserve"> тыс. руб.;</w:t>
            </w:r>
          </w:p>
          <w:p w:rsidR="00214F79" w:rsidRPr="009E70C0" w:rsidRDefault="00214F79" w:rsidP="009E70C0">
            <w:pPr>
              <w:pStyle w:val="S5"/>
              <w:numPr>
                <w:ilvl w:val="0"/>
                <w:numId w:val="30"/>
              </w:numPr>
              <w:spacing w:after="0"/>
              <w:ind w:left="703" w:hanging="357"/>
            </w:pPr>
            <w:r w:rsidRPr="009E70C0">
              <w:t xml:space="preserve">культура – </w:t>
            </w:r>
            <w:r w:rsidR="0077049B" w:rsidRPr="009E70C0">
              <w:t>451000</w:t>
            </w:r>
            <w:r w:rsidRPr="009E70C0">
              <w:t xml:space="preserve"> тыс. руб.;</w:t>
            </w:r>
          </w:p>
          <w:p w:rsidR="00980551" w:rsidRPr="009E70C0" w:rsidRDefault="00214F79" w:rsidP="009E70C0">
            <w:pPr>
              <w:pStyle w:val="S5"/>
              <w:numPr>
                <w:ilvl w:val="0"/>
                <w:numId w:val="30"/>
              </w:numPr>
              <w:spacing w:after="0"/>
              <w:ind w:left="703" w:hanging="357"/>
            </w:pPr>
            <w:r w:rsidRPr="009E70C0">
              <w:t xml:space="preserve">спорт – </w:t>
            </w:r>
            <w:r w:rsidR="0077049B" w:rsidRPr="009E70C0">
              <w:t>364000 тыс. руб.</w:t>
            </w:r>
          </w:p>
          <w:p w:rsidR="004E76EC" w:rsidRPr="009E70C0" w:rsidRDefault="004E76EC" w:rsidP="009E70C0">
            <w:pPr>
              <w:pStyle w:val="af4"/>
              <w:spacing w:line="276" w:lineRule="auto"/>
              <w:ind w:firstLine="407"/>
              <w:jc w:val="both"/>
              <w:rPr>
                <w:sz w:val="24"/>
                <w:szCs w:val="24"/>
              </w:rPr>
            </w:pPr>
            <w:r w:rsidRPr="009E70C0">
              <w:rPr>
                <w:sz w:val="24"/>
                <w:szCs w:val="24"/>
              </w:rPr>
              <w:t xml:space="preserve">Программа финансируется из местного, районного, </w:t>
            </w:r>
            <w:r w:rsidR="0077049B" w:rsidRPr="009E70C0">
              <w:rPr>
                <w:sz w:val="24"/>
                <w:szCs w:val="24"/>
              </w:rPr>
              <w:t>краевого</w:t>
            </w:r>
            <w:r w:rsidRPr="009E70C0">
              <w:rPr>
                <w:sz w:val="24"/>
                <w:szCs w:val="24"/>
              </w:rPr>
              <w:t xml:space="preserve"> и федерального бюджетов, инвестиционных ресурсов банков, предприятий, организаций, предпринимателей, средств граждан</w:t>
            </w:r>
            <w:r w:rsidR="006F1343" w:rsidRPr="009E70C0">
              <w:rPr>
                <w:sz w:val="24"/>
                <w:szCs w:val="24"/>
              </w:rPr>
              <w:t>.</w:t>
            </w:r>
          </w:p>
        </w:tc>
      </w:tr>
      <w:tr w:rsidR="00047FFE" w:rsidRPr="009E70C0" w:rsidTr="009E70C0">
        <w:tc>
          <w:tcPr>
            <w:tcW w:w="1412" w:type="pct"/>
            <w:tcMar>
              <w:top w:w="28" w:type="dxa"/>
              <w:left w:w="28" w:type="dxa"/>
              <w:bottom w:w="28" w:type="dxa"/>
              <w:right w:w="28" w:type="dxa"/>
            </w:tcMar>
          </w:tcPr>
          <w:p w:rsidR="00047FFE" w:rsidRPr="009E70C0" w:rsidRDefault="00047FFE" w:rsidP="009E70C0">
            <w:pPr>
              <w:pStyle w:val="af4"/>
              <w:spacing w:line="276" w:lineRule="auto"/>
              <w:jc w:val="left"/>
              <w:rPr>
                <w:sz w:val="24"/>
                <w:szCs w:val="24"/>
              </w:rPr>
            </w:pPr>
            <w:r w:rsidRPr="009E70C0">
              <w:rPr>
                <w:sz w:val="24"/>
                <w:szCs w:val="24"/>
              </w:rPr>
              <w:t>Ожидаемые результаты реализации Программы</w:t>
            </w:r>
          </w:p>
        </w:tc>
        <w:tc>
          <w:tcPr>
            <w:tcW w:w="3588" w:type="pct"/>
            <w:tcMar>
              <w:top w:w="28" w:type="dxa"/>
              <w:left w:w="28" w:type="dxa"/>
              <w:bottom w:w="28" w:type="dxa"/>
              <w:right w:w="28" w:type="dxa"/>
            </w:tcMar>
            <w:vAlign w:val="center"/>
          </w:tcPr>
          <w:p w:rsidR="006545BF" w:rsidRPr="009E70C0" w:rsidRDefault="00A458B3" w:rsidP="009E70C0">
            <w:pPr>
              <w:pStyle w:val="af4"/>
              <w:spacing w:line="276" w:lineRule="auto"/>
              <w:ind w:firstLine="407"/>
              <w:jc w:val="both"/>
              <w:rPr>
                <w:sz w:val="24"/>
                <w:szCs w:val="24"/>
                <w:shd w:val="clear" w:color="auto" w:fill="FFFFFF"/>
              </w:rPr>
            </w:pPr>
            <w:r w:rsidRPr="009E70C0">
              <w:rPr>
                <w:sz w:val="24"/>
                <w:szCs w:val="24"/>
                <w:shd w:val="clear" w:color="auto" w:fill="FFFFFF"/>
              </w:rPr>
              <w:t xml:space="preserve">Ввод в эксплуатацию предусмотренных Программой объектов социальной </w:t>
            </w:r>
            <w:r w:rsidR="00633BCC" w:rsidRPr="009E70C0">
              <w:rPr>
                <w:sz w:val="24"/>
                <w:szCs w:val="24"/>
                <w:shd w:val="clear" w:color="auto" w:fill="FFFFFF"/>
              </w:rPr>
              <w:t>инфраструктуры муниципального</w:t>
            </w:r>
            <w:r w:rsidR="00EE0B38" w:rsidRPr="009E70C0">
              <w:rPr>
                <w:sz w:val="24"/>
                <w:szCs w:val="24"/>
                <w:shd w:val="clear" w:color="auto" w:fill="FFFFFF"/>
              </w:rPr>
              <w:t xml:space="preserve"> образования</w:t>
            </w:r>
            <w:r w:rsidRPr="009E70C0">
              <w:rPr>
                <w:sz w:val="24"/>
                <w:szCs w:val="24"/>
                <w:shd w:val="clear" w:color="auto" w:fill="FFFFFF"/>
              </w:rPr>
              <w:t xml:space="preserve"> и района.</w:t>
            </w:r>
          </w:p>
          <w:p w:rsidR="006545BF" w:rsidRPr="009E70C0" w:rsidRDefault="00A458B3" w:rsidP="009E70C0">
            <w:pPr>
              <w:pStyle w:val="af4"/>
              <w:spacing w:line="276" w:lineRule="auto"/>
              <w:ind w:firstLine="407"/>
              <w:jc w:val="both"/>
              <w:rPr>
                <w:sz w:val="24"/>
                <w:szCs w:val="24"/>
                <w:shd w:val="clear" w:color="auto" w:fill="FFFFFF"/>
              </w:rPr>
            </w:pPr>
            <w:r w:rsidRPr="009E70C0">
              <w:rPr>
                <w:sz w:val="24"/>
                <w:szCs w:val="24"/>
                <w:shd w:val="clear" w:color="auto" w:fill="FFFFFF"/>
              </w:rPr>
              <w:t>Повышение уровня жизни и закрепление населения, обеспечение предприятий квалифицированными трудовыми ресурсами.</w:t>
            </w:r>
          </w:p>
          <w:p w:rsidR="006545BF" w:rsidRPr="009E70C0" w:rsidRDefault="00A458B3" w:rsidP="009E70C0">
            <w:pPr>
              <w:pStyle w:val="af4"/>
              <w:spacing w:line="276" w:lineRule="auto"/>
              <w:ind w:firstLine="407"/>
              <w:jc w:val="both"/>
              <w:rPr>
                <w:sz w:val="24"/>
                <w:szCs w:val="24"/>
                <w:shd w:val="clear" w:color="auto" w:fill="FFFFFF"/>
              </w:rPr>
            </w:pPr>
            <w:r w:rsidRPr="009E70C0">
              <w:rPr>
                <w:sz w:val="24"/>
                <w:szCs w:val="24"/>
                <w:shd w:val="clear" w:color="auto" w:fill="FFFFFF"/>
              </w:rPr>
              <w:t xml:space="preserve">Обеспеченность района и </w:t>
            </w:r>
            <w:r w:rsidR="00EE0B38" w:rsidRPr="009E70C0">
              <w:rPr>
                <w:sz w:val="24"/>
                <w:szCs w:val="24"/>
                <w:shd w:val="clear" w:color="auto" w:fill="FFFFFF"/>
              </w:rPr>
              <w:t>муниципального образования</w:t>
            </w:r>
            <w:r w:rsidRPr="009E70C0">
              <w:rPr>
                <w:sz w:val="24"/>
                <w:szCs w:val="24"/>
                <w:shd w:val="clear" w:color="auto" w:fill="FFFFFF"/>
              </w:rPr>
              <w:t xml:space="preserve"> детскими дошкольными учреждениями. </w:t>
            </w:r>
          </w:p>
          <w:p w:rsidR="00A458B3" w:rsidRPr="009E70C0" w:rsidRDefault="00A458B3" w:rsidP="009E70C0">
            <w:pPr>
              <w:pStyle w:val="af4"/>
              <w:spacing w:line="276" w:lineRule="auto"/>
              <w:ind w:firstLine="407"/>
              <w:jc w:val="both"/>
              <w:rPr>
                <w:sz w:val="24"/>
                <w:szCs w:val="24"/>
              </w:rPr>
            </w:pPr>
            <w:r w:rsidRPr="009E70C0">
              <w:rPr>
                <w:sz w:val="24"/>
                <w:szCs w:val="24"/>
                <w:shd w:val="clear" w:color="auto" w:fill="FFFFFF"/>
              </w:rPr>
              <w:t xml:space="preserve">Создание условий для занятия спортом всем жителям </w:t>
            </w:r>
            <w:r w:rsidR="006545BF" w:rsidRPr="009E70C0">
              <w:rPr>
                <w:sz w:val="24"/>
                <w:szCs w:val="24"/>
                <w:shd w:val="clear" w:color="auto" w:fill="FFFFFF"/>
              </w:rPr>
              <w:t>поселения</w:t>
            </w:r>
            <w:r w:rsidRPr="009E70C0">
              <w:rPr>
                <w:sz w:val="24"/>
                <w:szCs w:val="24"/>
                <w:shd w:val="clear" w:color="auto" w:fill="FFFFFF"/>
              </w:rPr>
              <w:t>.</w:t>
            </w:r>
          </w:p>
          <w:p w:rsidR="00047FFE" w:rsidRPr="009E70C0" w:rsidRDefault="00047FFE" w:rsidP="009E70C0">
            <w:pPr>
              <w:pStyle w:val="af4"/>
              <w:spacing w:line="276" w:lineRule="auto"/>
              <w:ind w:firstLine="407"/>
              <w:jc w:val="both"/>
              <w:rPr>
                <w:sz w:val="24"/>
                <w:szCs w:val="24"/>
              </w:rPr>
            </w:pPr>
            <w:r w:rsidRPr="009E70C0">
              <w:rPr>
                <w:sz w:val="24"/>
                <w:szCs w:val="24"/>
              </w:rPr>
              <w:t>Опр</w:t>
            </w:r>
            <w:r w:rsidRPr="009E70C0">
              <w:rPr>
                <w:spacing w:val="-1"/>
                <w:sz w:val="24"/>
                <w:szCs w:val="24"/>
              </w:rPr>
              <w:t>е</w:t>
            </w:r>
            <w:r w:rsidRPr="009E70C0">
              <w:rPr>
                <w:sz w:val="24"/>
                <w:szCs w:val="24"/>
              </w:rPr>
              <w:t>д</w:t>
            </w:r>
            <w:r w:rsidRPr="009E70C0">
              <w:rPr>
                <w:spacing w:val="-1"/>
                <w:sz w:val="24"/>
                <w:szCs w:val="24"/>
              </w:rPr>
              <w:t>е</w:t>
            </w:r>
            <w:r w:rsidRPr="009E70C0">
              <w:rPr>
                <w:sz w:val="24"/>
                <w:szCs w:val="24"/>
              </w:rPr>
              <w:t>л</w:t>
            </w:r>
            <w:r w:rsidRPr="009E70C0">
              <w:rPr>
                <w:spacing w:val="-1"/>
                <w:sz w:val="24"/>
                <w:szCs w:val="24"/>
              </w:rPr>
              <w:t>е</w:t>
            </w:r>
            <w:r w:rsidRPr="009E70C0">
              <w:rPr>
                <w:sz w:val="24"/>
                <w:szCs w:val="24"/>
              </w:rPr>
              <w:t>ние з</w:t>
            </w:r>
            <w:r w:rsidRPr="009E70C0">
              <w:rPr>
                <w:spacing w:val="-1"/>
                <w:sz w:val="24"/>
                <w:szCs w:val="24"/>
              </w:rPr>
              <w:t>а</w:t>
            </w:r>
            <w:r w:rsidRPr="009E70C0">
              <w:rPr>
                <w:sz w:val="24"/>
                <w:szCs w:val="24"/>
              </w:rPr>
              <w:t>тр</w:t>
            </w:r>
            <w:r w:rsidRPr="009E70C0">
              <w:rPr>
                <w:spacing w:val="-1"/>
                <w:sz w:val="24"/>
                <w:szCs w:val="24"/>
              </w:rPr>
              <w:t>а</w:t>
            </w:r>
            <w:r w:rsidRPr="009E70C0">
              <w:rPr>
                <w:sz w:val="24"/>
                <w:szCs w:val="24"/>
              </w:rPr>
              <w:t>т на р</w:t>
            </w:r>
            <w:r w:rsidRPr="009E70C0">
              <w:rPr>
                <w:spacing w:val="-1"/>
                <w:sz w:val="24"/>
                <w:szCs w:val="24"/>
              </w:rPr>
              <w:t>еа</w:t>
            </w:r>
            <w:r w:rsidRPr="009E70C0">
              <w:rPr>
                <w:sz w:val="24"/>
                <w:szCs w:val="24"/>
              </w:rPr>
              <w:t>л</w:t>
            </w:r>
            <w:r w:rsidRPr="009E70C0">
              <w:rPr>
                <w:spacing w:val="1"/>
                <w:sz w:val="24"/>
                <w:szCs w:val="24"/>
              </w:rPr>
              <w:t>и</w:t>
            </w:r>
            <w:r w:rsidRPr="009E70C0">
              <w:rPr>
                <w:sz w:val="24"/>
                <w:szCs w:val="24"/>
              </w:rPr>
              <w:t>з</w:t>
            </w:r>
            <w:r w:rsidRPr="009E70C0">
              <w:rPr>
                <w:spacing w:val="-1"/>
                <w:sz w:val="24"/>
                <w:szCs w:val="24"/>
              </w:rPr>
              <w:t>а</w:t>
            </w:r>
            <w:r w:rsidRPr="009E70C0">
              <w:rPr>
                <w:sz w:val="24"/>
                <w:szCs w:val="24"/>
              </w:rPr>
              <w:t>ц</w:t>
            </w:r>
            <w:r w:rsidRPr="009E70C0">
              <w:rPr>
                <w:spacing w:val="-2"/>
                <w:sz w:val="24"/>
                <w:szCs w:val="24"/>
              </w:rPr>
              <w:t>и</w:t>
            </w:r>
            <w:r w:rsidRPr="009E70C0">
              <w:rPr>
                <w:sz w:val="24"/>
                <w:szCs w:val="24"/>
              </w:rPr>
              <w:t xml:space="preserve">ю </w:t>
            </w:r>
            <w:r w:rsidRPr="009E70C0">
              <w:rPr>
                <w:spacing w:val="-1"/>
                <w:sz w:val="24"/>
                <w:szCs w:val="24"/>
              </w:rPr>
              <w:t>ме</w:t>
            </w:r>
            <w:r w:rsidRPr="009E70C0">
              <w:rPr>
                <w:sz w:val="24"/>
                <w:szCs w:val="24"/>
              </w:rPr>
              <w:t>роприят</w:t>
            </w:r>
            <w:r w:rsidRPr="009E70C0">
              <w:rPr>
                <w:spacing w:val="-2"/>
                <w:sz w:val="24"/>
                <w:szCs w:val="24"/>
              </w:rPr>
              <w:t>и</w:t>
            </w:r>
            <w:r w:rsidRPr="009E70C0">
              <w:rPr>
                <w:sz w:val="24"/>
                <w:szCs w:val="24"/>
              </w:rPr>
              <w:t>й прогр</w:t>
            </w:r>
            <w:r w:rsidRPr="009E70C0">
              <w:rPr>
                <w:spacing w:val="-1"/>
                <w:sz w:val="24"/>
                <w:szCs w:val="24"/>
              </w:rPr>
              <w:t>амм</w:t>
            </w:r>
            <w:r w:rsidRPr="009E70C0">
              <w:rPr>
                <w:sz w:val="24"/>
                <w:szCs w:val="24"/>
              </w:rPr>
              <w:t>ы, эффекты, возн</w:t>
            </w:r>
            <w:r w:rsidRPr="009E70C0">
              <w:rPr>
                <w:spacing w:val="-2"/>
                <w:sz w:val="24"/>
                <w:szCs w:val="24"/>
              </w:rPr>
              <w:t>и</w:t>
            </w:r>
            <w:r w:rsidRPr="009E70C0">
              <w:rPr>
                <w:sz w:val="24"/>
                <w:szCs w:val="24"/>
              </w:rPr>
              <w:t>к</w:t>
            </w:r>
            <w:r w:rsidRPr="009E70C0">
              <w:rPr>
                <w:spacing w:val="-1"/>
                <w:sz w:val="24"/>
                <w:szCs w:val="24"/>
              </w:rPr>
              <w:t>а</w:t>
            </w:r>
            <w:r w:rsidRPr="009E70C0">
              <w:rPr>
                <w:sz w:val="24"/>
                <w:szCs w:val="24"/>
              </w:rPr>
              <w:t>ющие в р</w:t>
            </w:r>
            <w:r w:rsidRPr="009E70C0">
              <w:rPr>
                <w:spacing w:val="-1"/>
                <w:sz w:val="24"/>
                <w:szCs w:val="24"/>
              </w:rPr>
              <w:t>е</w:t>
            </w:r>
            <w:r w:rsidRPr="009E70C0">
              <w:rPr>
                <w:spacing w:val="3"/>
                <w:sz w:val="24"/>
                <w:szCs w:val="24"/>
              </w:rPr>
              <w:t>з</w:t>
            </w:r>
            <w:r w:rsidRPr="009E70C0">
              <w:rPr>
                <w:sz w:val="24"/>
                <w:szCs w:val="24"/>
              </w:rPr>
              <w:t>ульт</w:t>
            </w:r>
            <w:r w:rsidRPr="009E70C0">
              <w:rPr>
                <w:spacing w:val="-1"/>
                <w:sz w:val="24"/>
                <w:szCs w:val="24"/>
              </w:rPr>
              <w:t>а</w:t>
            </w:r>
            <w:r w:rsidRPr="009E70C0">
              <w:rPr>
                <w:sz w:val="24"/>
                <w:szCs w:val="24"/>
              </w:rPr>
              <w:t>те р</w:t>
            </w:r>
            <w:r w:rsidRPr="009E70C0">
              <w:rPr>
                <w:spacing w:val="-1"/>
                <w:sz w:val="24"/>
                <w:szCs w:val="24"/>
              </w:rPr>
              <w:t>еа</w:t>
            </w:r>
            <w:r w:rsidRPr="009E70C0">
              <w:rPr>
                <w:sz w:val="24"/>
                <w:szCs w:val="24"/>
              </w:rPr>
              <w:t>л</w:t>
            </w:r>
            <w:r w:rsidRPr="009E70C0">
              <w:rPr>
                <w:spacing w:val="1"/>
                <w:sz w:val="24"/>
                <w:szCs w:val="24"/>
              </w:rPr>
              <w:t>и</w:t>
            </w:r>
            <w:r w:rsidRPr="009E70C0">
              <w:rPr>
                <w:sz w:val="24"/>
                <w:szCs w:val="24"/>
              </w:rPr>
              <w:t>з</w:t>
            </w:r>
            <w:r w:rsidRPr="009E70C0">
              <w:rPr>
                <w:spacing w:val="-1"/>
                <w:sz w:val="24"/>
                <w:szCs w:val="24"/>
              </w:rPr>
              <w:t>а</w:t>
            </w:r>
            <w:r w:rsidRPr="009E70C0">
              <w:rPr>
                <w:sz w:val="24"/>
                <w:szCs w:val="24"/>
              </w:rPr>
              <w:t xml:space="preserve">ции </w:t>
            </w:r>
            <w:r w:rsidRPr="009E70C0">
              <w:rPr>
                <w:spacing w:val="-1"/>
                <w:sz w:val="24"/>
                <w:szCs w:val="24"/>
              </w:rPr>
              <w:t>ме</w:t>
            </w:r>
            <w:r w:rsidRPr="009E70C0">
              <w:rPr>
                <w:sz w:val="24"/>
                <w:szCs w:val="24"/>
              </w:rPr>
              <w:t>ропр</w:t>
            </w:r>
            <w:r w:rsidRPr="009E70C0">
              <w:rPr>
                <w:spacing w:val="-2"/>
                <w:sz w:val="24"/>
                <w:szCs w:val="24"/>
              </w:rPr>
              <w:t>и</w:t>
            </w:r>
            <w:r w:rsidRPr="009E70C0">
              <w:rPr>
                <w:sz w:val="24"/>
                <w:szCs w:val="24"/>
              </w:rPr>
              <w:t xml:space="preserve">ятий </w:t>
            </w:r>
            <w:r w:rsidRPr="009E70C0">
              <w:rPr>
                <w:spacing w:val="4"/>
                <w:sz w:val="24"/>
                <w:szCs w:val="24"/>
              </w:rPr>
              <w:t>п</w:t>
            </w:r>
            <w:r w:rsidRPr="009E70C0">
              <w:rPr>
                <w:sz w:val="24"/>
                <w:szCs w:val="24"/>
              </w:rPr>
              <w:t>рогр</w:t>
            </w:r>
            <w:r w:rsidRPr="009E70C0">
              <w:rPr>
                <w:spacing w:val="-1"/>
                <w:sz w:val="24"/>
                <w:szCs w:val="24"/>
              </w:rPr>
              <w:t>амм</w:t>
            </w:r>
            <w:r w:rsidRPr="009E70C0">
              <w:rPr>
                <w:sz w:val="24"/>
                <w:szCs w:val="24"/>
              </w:rPr>
              <w:t>ы и и</w:t>
            </w:r>
            <w:r w:rsidRPr="009E70C0">
              <w:rPr>
                <w:spacing w:val="-1"/>
                <w:sz w:val="24"/>
                <w:szCs w:val="24"/>
              </w:rPr>
              <w:t>с</w:t>
            </w:r>
            <w:r w:rsidRPr="009E70C0">
              <w:rPr>
                <w:sz w:val="24"/>
                <w:szCs w:val="24"/>
              </w:rPr>
              <w:t>то</w:t>
            </w:r>
            <w:r w:rsidRPr="009E70C0">
              <w:rPr>
                <w:spacing w:val="-1"/>
                <w:sz w:val="24"/>
                <w:szCs w:val="24"/>
              </w:rPr>
              <w:t>ч</w:t>
            </w:r>
            <w:r w:rsidRPr="009E70C0">
              <w:rPr>
                <w:sz w:val="24"/>
                <w:szCs w:val="24"/>
              </w:rPr>
              <w:t>ни</w:t>
            </w:r>
            <w:r w:rsidRPr="009E70C0">
              <w:rPr>
                <w:spacing w:val="-2"/>
                <w:sz w:val="24"/>
                <w:szCs w:val="24"/>
              </w:rPr>
              <w:t>к</w:t>
            </w:r>
            <w:r w:rsidRPr="009E70C0">
              <w:rPr>
                <w:sz w:val="24"/>
                <w:szCs w:val="24"/>
              </w:rPr>
              <w:t>и инв</w:t>
            </w:r>
            <w:r w:rsidRPr="009E70C0">
              <w:rPr>
                <w:spacing w:val="-2"/>
                <w:sz w:val="24"/>
                <w:szCs w:val="24"/>
              </w:rPr>
              <w:t>е</w:t>
            </w:r>
            <w:r w:rsidRPr="009E70C0">
              <w:rPr>
                <w:spacing w:val="-1"/>
                <w:sz w:val="24"/>
                <w:szCs w:val="24"/>
              </w:rPr>
              <w:t>с</w:t>
            </w:r>
            <w:r w:rsidRPr="009E70C0">
              <w:rPr>
                <w:sz w:val="24"/>
                <w:szCs w:val="24"/>
              </w:rPr>
              <w:t>ти</w:t>
            </w:r>
            <w:r w:rsidRPr="009E70C0">
              <w:rPr>
                <w:spacing w:val="-2"/>
                <w:sz w:val="24"/>
                <w:szCs w:val="24"/>
              </w:rPr>
              <w:t>ц</w:t>
            </w:r>
            <w:r w:rsidRPr="009E70C0">
              <w:rPr>
                <w:sz w:val="24"/>
                <w:szCs w:val="24"/>
              </w:rPr>
              <w:t>ий для ре</w:t>
            </w:r>
            <w:r w:rsidRPr="009E70C0">
              <w:rPr>
                <w:spacing w:val="-2"/>
                <w:sz w:val="24"/>
                <w:szCs w:val="24"/>
              </w:rPr>
              <w:t>а</w:t>
            </w:r>
            <w:r w:rsidRPr="009E70C0">
              <w:rPr>
                <w:sz w:val="24"/>
                <w:szCs w:val="24"/>
              </w:rPr>
              <w:t>л</w:t>
            </w:r>
            <w:r w:rsidRPr="009E70C0">
              <w:rPr>
                <w:spacing w:val="-1"/>
                <w:sz w:val="24"/>
                <w:szCs w:val="24"/>
              </w:rPr>
              <w:t>и</w:t>
            </w:r>
            <w:r w:rsidRPr="009E70C0">
              <w:rPr>
                <w:spacing w:val="-2"/>
                <w:sz w:val="24"/>
                <w:szCs w:val="24"/>
              </w:rPr>
              <w:t>з</w:t>
            </w:r>
            <w:r w:rsidRPr="009E70C0">
              <w:rPr>
                <w:spacing w:val="-1"/>
                <w:sz w:val="24"/>
                <w:szCs w:val="24"/>
              </w:rPr>
              <w:t>а</w:t>
            </w:r>
            <w:r w:rsidRPr="009E70C0">
              <w:rPr>
                <w:sz w:val="24"/>
                <w:szCs w:val="24"/>
              </w:rPr>
              <w:t xml:space="preserve">ции </w:t>
            </w:r>
            <w:r w:rsidRPr="009E70C0">
              <w:rPr>
                <w:spacing w:val="-1"/>
                <w:sz w:val="24"/>
                <w:szCs w:val="24"/>
              </w:rPr>
              <w:t>ме</w:t>
            </w:r>
            <w:r w:rsidRPr="009E70C0">
              <w:rPr>
                <w:sz w:val="24"/>
                <w:szCs w:val="24"/>
              </w:rPr>
              <w:t>ропри</w:t>
            </w:r>
            <w:r w:rsidRPr="009E70C0">
              <w:rPr>
                <w:spacing w:val="-3"/>
                <w:sz w:val="24"/>
                <w:szCs w:val="24"/>
              </w:rPr>
              <w:t>я</w:t>
            </w:r>
            <w:r w:rsidRPr="009E70C0">
              <w:rPr>
                <w:sz w:val="24"/>
                <w:szCs w:val="24"/>
              </w:rPr>
              <w:t>т</w:t>
            </w:r>
            <w:r w:rsidRPr="009E70C0">
              <w:rPr>
                <w:spacing w:val="-2"/>
                <w:sz w:val="24"/>
                <w:szCs w:val="24"/>
              </w:rPr>
              <w:t>и</w:t>
            </w:r>
            <w:r w:rsidRPr="009E70C0">
              <w:rPr>
                <w:sz w:val="24"/>
                <w:szCs w:val="24"/>
              </w:rPr>
              <w:t>й про</w:t>
            </w:r>
            <w:r w:rsidRPr="009E70C0">
              <w:rPr>
                <w:spacing w:val="-3"/>
                <w:sz w:val="24"/>
                <w:szCs w:val="24"/>
              </w:rPr>
              <w:t>г</w:t>
            </w:r>
            <w:r w:rsidRPr="009E70C0">
              <w:rPr>
                <w:sz w:val="24"/>
                <w:szCs w:val="24"/>
              </w:rPr>
              <w:t>р</w:t>
            </w:r>
            <w:r w:rsidRPr="009E70C0">
              <w:rPr>
                <w:spacing w:val="-1"/>
                <w:sz w:val="24"/>
                <w:szCs w:val="24"/>
              </w:rPr>
              <w:t>амм</w:t>
            </w:r>
            <w:r w:rsidRPr="009E70C0">
              <w:rPr>
                <w:sz w:val="24"/>
                <w:szCs w:val="24"/>
              </w:rPr>
              <w:t>ы.</w:t>
            </w:r>
          </w:p>
        </w:tc>
      </w:tr>
    </w:tbl>
    <w:p w:rsidR="00176D87" w:rsidRPr="00DD1696" w:rsidRDefault="00176D87" w:rsidP="007645E7">
      <w:pPr>
        <w:rPr>
          <w:highlight w:val="yellow"/>
        </w:rPr>
      </w:pPr>
    </w:p>
    <w:p w:rsidR="004A5834" w:rsidRPr="00DD1696" w:rsidRDefault="00176D87">
      <w:pPr>
        <w:spacing w:after="160" w:line="259" w:lineRule="auto"/>
        <w:ind w:firstLine="0"/>
        <w:jc w:val="left"/>
        <w:rPr>
          <w:highlight w:val="yellow"/>
        </w:rPr>
      </w:pPr>
      <w:r w:rsidRPr="00DD1696">
        <w:rPr>
          <w:highlight w:val="yellow"/>
        </w:rPr>
        <w:br w:type="page"/>
      </w:r>
    </w:p>
    <w:p w:rsidR="00005AF3" w:rsidRPr="00DD1696" w:rsidRDefault="004A5834" w:rsidP="009E70C0">
      <w:pPr>
        <w:pStyle w:val="12"/>
        <w:numPr>
          <w:ilvl w:val="0"/>
          <w:numId w:val="24"/>
        </w:numPr>
        <w:ind w:left="426"/>
        <w:jc w:val="center"/>
      </w:pPr>
      <w:bookmarkStart w:id="2" w:name="_Toc494981769"/>
      <w:r w:rsidRPr="00DD1696">
        <w:lastRenderedPageBreak/>
        <w:t xml:space="preserve">ХАРАКТЕРИСТИКА СУЩЕСТВУЮЩЕГО СОСТОЯНИЯ </w:t>
      </w:r>
      <w:r w:rsidR="00F45FF7" w:rsidRPr="00DD1696">
        <w:t xml:space="preserve">СОЦИАЛЬНОЙ </w:t>
      </w:r>
      <w:r w:rsidRPr="00DD1696">
        <w:t>ИНФРАСТРУКТУРЫ</w:t>
      </w:r>
      <w:bookmarkEnd w:id="2"/>
    </w:p>
    <w:p w:rsidR="00C641D7" w:rsidRPr="00DD1696" w:rsidRDefault="008C6378" w:rsidP="001A04C0">
      <w:pPr>
        <w:pStyle w:val="S5"/>
      </w:pPr>
      <w:r w:rsidRPr="00DD1696">
        <w:t>Социальная инфраструктура – совокупность необходимых для нормальной жизнедеятельности населения материальных объектов (зданий, сооружений), различных инженерных сооружений, а также предприятий, учреждений и организаций, оказывающих социальные услуги населению, органов управления и кадров, деятельность которых направлена на удовлетворение общественных потребностей граждан соответственно установленным показателям качества жизни.</w:t>
      </w:r>
      <w:r w:rsidR="0043766C" w:rsidRPr="00DD1696">
        <w:t xml:space="preserve"> </w:t>
      </w:r>
      <w:r w:rsidRPr="00DD1696">
        <w:t xml:space="preserve">Она охватывает систему образования и подготовки кадров, здравоохранение, культуру, физическую культуру и спорт и т.д. Уровень развития социальной сферы в сильной степени определяется общим состоянием экономики отдельных территориальных образований, инвестиционной и социальной политикой государственных структур и другими факторами. В числе последних важная роль принадлежит особенностям географического </w:t>
      </w:r>
      <w:r w:rsidR="00633BCC" w:rsidRPr="00DD1696">
        <w:t>положения муниципального</w:t>
      </w:r>
      <w:r w:rsidR="00EE0B38" w:rsidRPr="00DD1696">
        <w:t xml:space="preserve"> образования</w:t>
      </w:r>
      <w:r w:rsidRPr="00DD1696">
        <w:t>.</w:t>
      </w:r>
    </w:p>
    <w:p w:rsidR="00C641D7" w:rsidRPr="00DD1696" w:rsidRDefault="00C641D7" w:rsidP="001A04C0">
      <w:pPr>
        <w:pStyle w:val="S5"/>
      </w:pPr>
      <w:r w:rsidRPr="00DD1696">
        <w:t xml:space="preserve">Социальные нормативы должны модернизироваться соответственно возрастанию ресурсов и изменениям структуры и масштабов социальных потребностей населения. </w:t>
      </w:r>
    </w:p>
    <w:p w:rsidR="00C641D7" w:rsidRPr="00DD1696" w:rsidRDefault="00C641D7" w:rsidP="001A04C0">
      <w:pPr>
        <w:pStyle w:val="S5"/>
      </w:pPr>
      <w:r w:rsidRPr="00DD1696">
        <w:t xml:space="preserve">Оценка существующей организации системы обслуживания и размещения объектов социальной инфраструктуры проведена в соответствии со СНиП 2.07.01-89* «Градостроительство. Планировка и застройка городских и сельских поселений». </w:t>
      </w:r>
    </w:p>
    <w:p w:rsidR="008B61EA" w:rsidRPr="00CE0110" w:rsidRDefault="00D70DF4" w:rsidP="00EC5A36">
      <w:pPr>
        <w:pStyle w:val="12"/>
        <w:numPr>
          <w:ilvl w:val="1"/>
          <w:numId w:val="1"/>
        </w:numPr>
        <w:spacing w:line="240" w:lineRule="auto"/>
      </w:pPr>
      <w:bookmarkStart w:id="3" w:name="_Toc446578392"/>
      <w:bookmarkStart w:id="4" w:name="_Toc494981770"/>
      <w:bookmarkEnd w:id="3"/>
      <w:r w:rsidRPr="00CE0110">
        <w:t xml:space="preserve">Описание социально-экономического состояния муниципального образования </w:t>
      </w:r>
      <w:r w:rsidR="00DD1696" w:rsidRPr="00CE0110">
        <w:t>поселок Березовка</w:t>
      </w:r>
      <w:r w:rsidRPr="00CE0110">
        <w:t>, сведения о градостроительной деятельности на территории поселения</w:t>
      </w:r>
      <w:bookmarkEnd w:id="4"/>
    </w:p>
    <w:p w:rsidR="006F3601" w:rsidRPr="006F3601" w:rsidRDefault="006F3601" w:rsidP="006F3601">
      <w:pPr>
        <w:pStyle w:val="S5"/>
      </w:pPr>
      <w:r w:rsidRPr="006F3601">
        <w:t>Посёлок Березовка является самостоятельным муниципальным образованием, находящимся в границах Березовского района Красноярского края, местное самоуправление в котором осуществляется в соответствии с Конституцией Российской Федерации, федеральными законами, Уставом и законами Красноярского края и собственным Уставом.</w:t>
      </w:r>
    </w:p>
    <w:p w:rsidR="00715BDB" w:rsidRDefault="003119A8" w:rsidP="003119A8">
      <w:pPr>
        <w:pStyle w:val="S5"/>
        <w:rPr>
          <w:shd w:val="clear" w:color="auto" w:fill="FFFFFF"/>
        </w:rPr>
      </w:pPr>
      <w:r>
        <w:rPr>
          <w:shd w:val="clear" w:color="auto" w:fill="FFFFFF"/>
        </w:rPr>
        <w:t>Посёлок Березовка наделен статусом городского поселения Законом Красноярского края от 18.02.2005 года № 13-3025 «Об установлении границ и наделении соответствующим статусом муниципального образования Березовский район и находящихся в его границах иных муниципальных образований».</w:t>
      </w:r>
    </w:p>
    <w:p w:rsidR="006F3601" w:rsidRPr="006F3601" w:rsidRDefault="006F3601" w:rsidP="006F3601">
      <w:pPr>
        <w:pStyle w:val="S5"/>
      </w:pPr>
      <w:r>
        <w:t xml:space="preserve">Поселок </w:t>
      </w:r>
      <w:r w:rsidRPr="006F3601">
        <w:t>Берёзовка </w:t>
      </w:r>
      <w:r>
        <w:t xml:space="preserve">– </w:t>
      </w:r>
      <w:r w:rsidR="00784619">
        <w:t>районный центр Березовского района</w:t>
      </w:r>
      <w:r w:rsidRPr="006F3601">
        <w:t>, </w:t>
      </w:r>
      <w:hyperlink r:id="rId9" w:tooltip="Посёлок городского типа" w:history="1">
        <w:r w:rsidRPr="006F3601">
          <w:t>посёлок городского</w:t>
        </w:r>
        <w:r>
          <w:t xml:space="preserve"> </w:t>
        </w:r>
        <w:r w:rsidRPr="006F3601">
          <w:t>типа</w:t>
        </w:r>
      </w:hyperlink>
      <w:r w:rsidRPr="006F3601">
        <w:t>, </w:t>
      </w:r>
      <w:hyperlink r:id="rId10" w:tooltip="Административный центр" w:history="1">
        <w:r w:rsidRPr="006F3601">
          <w:t>административный центр</w:t>
        </w:r>
      </w:hyperlink>
      <w:r w:rsidRPr="006F3601">
        <w:t> </w:t>
      </w:r>
      <w:hyperlink r:id="rId11" w:tooltip="Берёзовский район (Красноярский край)" w:history="1">
        <w:r w:rsidRPr="006F3601">
          <w:t xml:space="preserve">Берёзовского </w:t>
        </w:r>
        <w:r w:rsidRPr="006F3601">
          <w:lastRenderedPageBreak/>
          <w:t>района</w:t>
        </w:r>
      </w:hyperlink>
      <w:r w:rsidRPr="006F3601">
        <w:t> </w:t>
      </w:r>
      <w:hyperlink r:id="rId12" w:tooltip="Красноярский край" w:history="1">
        <w:r w:rsidRPr="006F3601">
          <w:t>Красноярского края</w:t>
        </w:r>
      </w:hyperlink>
      <w:r w:rsidRPr="006F3601">
        <w:t> и административный центр </w:t>
      </w:r>
      <w:hyperlink r:id="rId13" w:tooltip="Городское поселение" w:history="1">
        <w:r w:rsidRPr="006F3601">
          <w:t>городского поселения</w:t>
        </w:r>
      </w:hyperlink>
      <w:r w:rsidRPr="006F3601">
        <w:t>.</w:t>
      </w:r>
    </w:p>
    <w:p w:rsidR="006F3601" w:rsidRPr="006F3601" w:rsidRDefault="006F3601" w:rsidP="006F3601">
      <w:pPr>
        <w:pStyle w:val="S5"/>
      </w:pPr>
      <w:r w:rsidRPr="006F3601">
        <w:t>Посёлок расположен на реке </w:t>
      </w:r>
      <w:hyperlink r:id="rId14" w:tooltip="Енисей" w:history="1">
        <w:r w:rsidRPr="006F3601">
          <w:rPr>
            <w:rStyle w:val="a8"/>
            <w:color w:val="auto"/>
            <w:u w:val="none"/>
          </w:rPr>
          <w:t>Енисей</w:t>
        </w:r>
      </w:hyperlink>
      <w:r w:rsidRPr="006F3601">
        <w:t>, восточнее города </w:t>
      </w:r>
      <w:hyperlink r:id="rId15" w:tooltip="Красноярск" w:history="1">
        <w:r w:rsidRPr="006F3601">
          <w:rPr>
            <w:rStyle w:val="a8"/>
            <w:color w:val="auto"/>
            <w:u w:val="none"/>
          </w:rPr>
          <w:t>Красноярска</w:t>
        </w:r>
      </w:hyperlink>
      <w:r w:rsidRPr="006F3601">
        <w:t>, непосредственно за чертой города.</w:t>
      </w:r>
    </w:p>
    <w:p w:rsidR="00715BDB" w:rsidRPr="00DD1696" w:rsidRDefault="008469F3" w:rsidP="00F76DF7">
      <w:pPr>
        <w:ind w:firstLine="0"/>
        <w:rPr>
          <w:szCs w:val="24"/>
          <w:highlight w:val="yellow"/>
        </w:rPr>
      </w:pPr>
      <w:r w:rsidRPr="008469F3">
        <w:rPr>
          <w:noProof/>
          <w:szCs w:val="24"/>
          <w:lang w:eastAsia="ru-RU"/>
        </w:rPr>
        <w:drawing>
          <wp:inline distT="0" distB="0" distL="0" distR="0">
            <wp:extent cx="6286500" cy="7800975"/>
            <wp:effectExtent l="19050" t="0" r="0" b="0"/>
            <wp:docPr id="3" name="Рисунок 3" descr="F:\Графика\чертежи\Березовка Красноярский Березовского ПКР соц инф 01.12.2017\ПКР СИ\4 Генплан. Основной чертеж[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Графика\чертежи\Березовка Красноярский Березовского ПКР соц инф 01.12.2017\ПКР СИ\4 Генплан. Основной чертеж[1].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9149" cy="7804262"/>
                    </a:xfrm>
                    <a:prstGeom prst="rect">
                      <a:avLst/>
                    </a:prstGeom>
                    <a:noFill/>
                    <a:ln>
                      <a:noFill/>
                    </a:ln>
                  </pic:spPr>
                </pic:pic>
              </a:graphicData>
            </a:graphic>
          </wp:inline>
        </w:drawing>
      </w:r>
    </w:p>
    <w:p w:rsidR="00F76DF7" w:rsidRPr="008469F3" w:rsidRDefault="00F76DF7" w:rsidP="00F76DF7">
      <w:pPr>
        <w:jc w:val="center"/>
      </w:pPr>
      <w:r w:rsidRPr="008469F3">
        <w:lastRenderedPageBreak/>
        <w:t xml:space="preserve">Рисунок 1.1. Схема расположения границ муниципального образования </w:t>
      </w:r>
      <w:r w:rsidR="008469F3" w:rsidRPr="008469F3">
        <w:t>п</w:t>
      </w:r>
      <w:r w:rsidR="00DD1696" w:rsidRPr="008469F3">
        <w:t>оселок Березовка</w:t>
      </w:r>
      <w:r w:rsidRPr="008469F3">
        <w:t>.</w:t>
      </w:r>
    </w:p>
    <w:p w:rsidR="00F76DF7" w:rsidRPr="008469F3" w:rsidRDefault="00F76DF7" w:rsidP="008469F3">
      <w:pPr>
        <w:ind w:right="1"/>
        <w:jc w:val="right"/>
        <w:rPr>
          <w:szCs w:val="24"/>
        </w:rPr>
      </w:pPr>
      <w:r w:rsidRPr="008469F3">
        <w:rPr>
          <w:szCs w:val="24"/>
        </w:rPr>
        <w:t>Таблица 1.1</w:t>
      </w:r>
    </w:p>
    <w:tbl>
      <w:tblPr>
        <w:tblStyle w:val="af1"/>
        <w:tblW w:w="5000" w:type="pct"/>
        <w:tblLook w:val="04A0"/>
      </w:tblPr>
      <w:tblGrid>
        <w:gridCol w:w="1568"/>
        <w:gridCol w:w="1121"/>
        <w:gridCol w:w="1123"/>
        <w:gridCol w:w="1123"/>
        <w:gridCol w:w="1123"/>
        <w:gridCol w:w="1124"/>
        <w:gridCol w:w="1126"/>
        <w:gridCol w:w="1122"/>
      </w:tblGrid>
      <w:tr w:rsidR="008469F3" w:rsidRPr="00363732" w:rsidTr="008469F3">
        <w:tc>
          <w:tcPr>
            <w:tcW w:w="815" w:type="pct"/>
          </w:tcPr>
          <w:p w:rsidR="008469F3" w:rsidRPr="008469F3" w:rsidRDefault="008469F3" w:rsidP="008469F3">
            <w:pPr>
              <w:pStyle w:val="af4"/>
              <w:rPr>
                <w:b/>
              </w:rPr>
            </w:pPr>
            <w:r w:rsidRPr="008469F3">
              <w:rPr>
                <w:b/>
              </w:rPr>
              <w:t>Населенный пункт</w:t>
            </w:r>
          </w:p>
        </w:tc>
        <w:tc>
          <w:tcPr>
            <w:tcW w:w="597" w:type="pct"/>
            <w:vAlign w:val="center"/>
          </w:tcPr>
          <w:p w:rsidR="008469F3" w:rsidRPr="008469F3" w:rsidRDefault="008469F3" w:rsidP="008469F3">
            <w:pPr>
              <w:pStyle w:val="af4"/>
              <w:rPr>
                <w:b/>
              </w:rPr>
            </w:pPr>
            <w:r w:rsidRPr="008469F3">
              <w:rPr>
                <w:b/>
              </w:rPr>
              <w:t>2010 год</w:t>
            </w:r>
          </w:p>
        </w:tc>
        <w:tc>
          <w:tcPr>
            <w:tcW w:w="598" w:type="pct"/>
            <w:vAlign w:val="center"/>
          </w:tcPr>
          <w:p w:rsidR="008469F3" w:rsidRPr="008469F3" w:rsidRDefault="008469F3" w:rsidP="008469F3">
            <w:pPr>
              <w:pStyle w:val="af4"/>
              <w:rPr>
                <w:b/>
              </w:rPr>
            </w:pPr>
            <w:r w:rsidRPr="008469F3">
              <w:rPr>
                <w:b/>
              </w:rPr>
              <w:t>2011 год</w:t>
            </w:r>
          </w:p>
        </w:tc>
        <w:tc>
          <w:tcPr>
            <w:tcW w:w="598" w:type="pct"/>
            <w:vAlign w:val="center"/>
          </w:tcPr>
          <w:p w:rsidR="008469F3" w:rsidRPr="008469F3" w:rsidRDefault="008469F3" w:rsidP="008469F3">
            <w:pPr>
              <w:pStyle w:val="af4"/>
              <w:rPr>
                <w:b/>
              </w:rPr>
            </w:pPr>
            <w:r w:rsidRPr="008469F3">
              <w:rPr>
                <w:b/>
              </w:rPr>
              <w:t>2012 год</w:t>
            </w:r>
          </w:p>
        </w:tc>
        <w:tc>
          <w:tcPr>
            <w:tcW w:w="598" w:type="pct"/>
            <w:vAlign w:val="center"/>
          </w:tcPr>
          <w:p w:rsidR="008469F3" w:rsidRPr="008469F3" w:rsidRDefault="008469F3" w:rsidP="008469F3">
            <w:pPr>
              <w:pStyle w:val="af4"/>
              <w:rPr>
                <w:b/>
              </w:rPr>
            </w:pPr>
            <w:r w:rsidRPr="008469F3">
              <w:rPr>
                <w:b/>
              </w:rPr>
              <w:t>2013 год</w:t>
            </w:r>
          </w:p>
        </w:tc>
        <w:tc>
          <w:tcPr>
            <w:tcW w:w="598" w:type="pct"/>
            <w:vAlign w:val="center"/>
          </w:tcPr>
          <w:p w:rsidR="008469F3" w:rsidRPr="008469F3" w:rsidRDefault="008469F3" w:rsidP="008469F3">
            <w:pPr>
              <w:pStyle w:val="af4"/>
              <w:rPr>
                <w:b/>
              </w:rPr>
            </w:pPr>
            <w:r w:rsidRPr="008469F3">
              <w:rPr>
                <w:b/>
              </w:rPr>
              <w:t>2014 год</w:t>
            </w:r>
          </w:p>
        </w:tc>
        <w:tc>
          <w:tcPr>
            <w:tcW w:w="599" w:type="pct"/>
            <w:vAlign w:val="center"/>
          </w:tcPr>
          <w:p w:rsidR="008469F3" w:rsidRPr="008469F3" w:rsidRDefault="008469F3" w:rsidP="008469F3">
            <w:pPr>
              <w:pStyle w:val="af4"/>
              <w:rPr>
                <w:b/>
              </w:rPr>
            </w:pPr>
            <w:r w:rsidRPr="008469F3">
              <w:rPr>
                <w:b/>
              </w:rPr>
              <w:t>2015 год</w:t>
            </w:r>
          </w:p>
        </w:tc>
        <w:tc>
          <w:tcPr>
            <w:tcW w:w="599" w:type="pct"/>
            <w:vAlign w:val="center"/>
          </w:tcPr>
          <w:p w:rsidR="008469F3" w:rsidRPr="008469F3" w:rsidRDefault="008469F3" w:rsidP="008469F3">
            <w:pPr>
              <w:pStyle w:val="af4"/>
              <w:rPr>
                <w:b/>
              </w:rPr>
            </w:pPr>
            <w:r w:rsidRPr="008469F3">
              <w:rPr>
                <w:b/>
              </w:rPr>
              <w:t>2016 год</w:t>
            </w:r>
          </w:p>
        </w:tc>
      </w:tr>
      <w:tr w:rsidR="008469F3" w:rsidRPr="00363732" w:rsidTr="008469F3">
        <w:tc>
          <w:tcPr>
            <w:tcW w:w="815" w:type="pct"/>
          </w:tcPr>
          <w:p w:rsidR="008469F3" w:rsidRPr="00363732" w:rsidRDefault="008469F3" w:rsidP="008469F3">
            <w:pPr>
              <w:pStyle w:val="af4"/>
            </w:pPr>
            <w:r>
              <w:t>п</w:t>
            </w:r>
            <w:r w:rsidRPr="00363732">
              <w:t>оселок Березовка</w:t>
            </w:r>
          </w:p>
        </w:tc>
        <w:tc>
          <w:tcPr>
            <w:tcW w:w="597" w:type="pct"/>
            <w:vAlign w:val="center"/>
          </w:tcPr>
          <w:p w:rsidR="008469F3" w:rsidRPr="00363732" w:rsidRDefault="008469F3" w:rsidP="008469F3">
            <w:pPr>
              <w:pStyle w:val="af4"/>
            </w:pPr>
            <w:r w:rsidRPr="00363732">
              <w:t>21009</w:t>
            </w:r>
          </w:p>
        </w:tc>
        <w:tc>
          <w:tcPr>
            <w:tcW w:w="598" w:type="pct"/>
            <w:vAlign w:val="center"/>
          </w:tcPr>
          <w:p w:rsidR="008469F3" w:rsidRPr="00363732" w:rsidRDefault="008469F3" w:rsidP="008469F3">
            <w:pPr>
              <w:pStyle w:val="af4"/>
            </w:pPr>
            <w:r w:rsidRPr="00363732">
              <w:t>20814</w:t>
            </w:r>
          </w:p>
        </w:tc>
        <w:tc>
          <w:tcPr>
            <w:tcW w:w="598" w:type="pct"/>
            <w:vAlign w:val="center"/>
          </w:tcPr>
          <w:p w:rsidR="008469F3" w:rsidRPr="00363732" w:rsidRDefault="008469F3" w:rsidP="008469F3">
            <w:pPr>
              <w:pStyle w:val="af4"/>
            </w:pPr>
            <w:r w:rsidRPr="00363732">
              <w:t>20786</w:t>
            </w:r>
          </w:p>
        </w:tc>
        <w:tc>
          <w:tcPr>
            <w:tcW w:w="598" w:type="pct"/>
            <w:vAlign w:val="center"/>
          </w:tcPr>
          <w:p w:rsidR="008469F3" w:rsidRPr="00363732" w:rsidRDefault="008469F3" w:rsidP="008469F3">
            <w:pPr>
              <w:pStyle w:val="af4"/>
            </w:pPr>
            <w:r w:rsidRPr="00363732">
              <w:t>20774</w:t>
            </w:r>
          </w:p>
        </w:tc>
        <w:tc>
          <w:tcPr>
            <w:tcW w:w="598" w:type="pct"/>
            <w:vAlign w:val="center"/>
          </w:tcPr>
          <w:p w:rsidR="008469F3" w:rsidRPr="00363732" w:rsidRDefault="008469F3" w:rsidP="008469F3">
            <w:pPr>
              <w:pStyle w:val="af4"/>
            </w:pPr>
            <w:r w:rsidRPr="00363732">
              <w:t>20682</w:t>
            </w:r>
          </w:p>
        </w:tc>
        <w:tc>
          <w:tcPr>
            <w:tcW w:w="599" w:type="pct"/>
            <w:vAlign w:val="center"/>
          </w:tcPr>
          <w:p w:rsidR="008469F3" w:rsidRPr="00363732" w:rsidRDefault="008469F3" w:rsidP="008469F3">
            <w:pPr>
              <w:pStyle w:val="af4"/>
            </w:pPr>
            <w:r w:rsidRPr="00363732">
              <w:t>20859</w:t>
            </w:r>
          </w:p>
        </w:tc>
        <w:tc>
          <w:tcPr>
            <w:tcW w:w="599" w:type="pct"/>
            <w:vAlign w:val="center"/>
          </w:tcPr>
          <w:p w:rsidR="008469F3" w:rsidRPr="00363732" w:rsidRDefault="008469F3" w:rsidP="008469F3">
            <w:pPr>
              <w:pStyle w:val="af4"/>
            </w:pPr>
            <w:r w:rsidRPr="00363732">
              <w:t>20894</w:t>
            </w:r>
          </w:p>
        </w:tc>
      </w:tr>
    </w:tbl>
    <w:p w:rsidR="00F76DF7" w:rsidRPr="00DD1696" w:rsidRDefault="00F76DF7" w:rsidP="00715BDB">
      <w:pPr>
        <w:rPr>
          <w:highlight w:val="yellow"/>
        </w:rPr>
      </w:pPr>
    </w:p>
    <w:p w:rsidR="00AF3A31" w:rsidRPr="00EC5A36" w:rsidRDefault="00AF3A31" w:rsidP="00AF3A31">
      <w:pPr>
        <w:jc w:val="left"/>
        <w:rPr>
          <w:b/>
          <w:i/>
        </w:rPr>
      </w:pPr>
      <w:r w:rsidRPr="00EC5A36">
        <w:rPr>
          <w:b/>
          <w:i/>
        </w:rPr>
        <w:t>Территория</w:t>
      </w:r>
    </w:p>
    <w:p w:rsidR="008469F3" w:rsidRPr="0098719B" w:rsidRDefault="008469F3" w:rsidP="008469F3">
      <w:pPr>
        <w:pStyle w:val="S5"/>
      </w:pPr>
      <w:r w:rsidRPr="007834CF">
        <w:rPr>
          <w:spacing w:val="-1"/>
        </w:rPr>
        <w:t>Характеристика</w:t>
      </w:r>
      <w:r>
        <w:rPr>
          <w:spacing w:val="-1"/>
        </w:rPr>
        <w:t xml:space="preserve"> природных условий поселка дана по материалам ком</w:t>
      </w:r>
      <w:r>
        <w:rPr>
          <w:spacing w:val="-1"/>
        </w:rPr>
        <w:softHyphen/>
      </w:r>
      <w:r>
        <w:t>плексных инженерно-строительных изысканий выполненных</w:t>
      </w:r>
      <w:r w:rsidR="002C788E">
        <w:t xml:space="preserve"> </w:t>
      </w:r>
      <w:r>
        <w:t xml:space="preserve">КрасТИСИЗом в </w:t>
      </w:r>
      <w:smartTag w:uri="urn:schemas-microsoft-com:office:smarttags" w:element="metricconverter">
        <w:smartTagPr>
          <w:attr w:name="ProductID" w:val="1973 г"/>
        </w:smartTagPr>
        <w:r>
          <w:t>1973 г</w:t>
        </w:r>
      </w:smartTag>
      <w:r>
        <w:t>.</w:t>
      </w:r>
    </w:p>
    <w:p w:rsidR="008469F3" w:rsidRDefault="008469F3" w:rsidP="008469F3">
      <w:pPr>
        <w:pStyle w:val="S5"/>
      </w:pPr>
      <w:r>
        <w:rPr>
          <w:spacing w:val="-1"/>
        </w:rPr>
        <w:t>Район расположен на юго-восточной окраине Западнос</w:t>
      </w:r>
      <w:r>
        <w:t xml:space="preserve">ибирской низменности. </w:t>
      </w:r>
      <w:r w:rsidRPr="00697FF4">
        <w:rPr>
          <w:spacing w:val="-1"/>
        </w:rPr>
        <w:t>В орографическом</w:t>
      </w:r>
      <w:r>
        <w:rPr>
          <w:spacing w:val="-1"/>
        </w:rPr>
        <w:t xml:space="preserve"> отношении район характеризуется следую</w:t>
      </w:r>
      <w:r>
        <w:rPr>
          <w:spacing w:val="1"/>
        </w:rPr>
        <w:t xml:space="preserve">щим своеобразием: на юге и юго-западе возвышаются отроги Восточного </w:t>
      </w:r>
      <w:r>
        <w:t>Саяна, к востоку и юго-востоку, а также вдоль южной границы выделяются предгорная полоса, обрамляющая отроги Восточного Саяна и представляющая собой краевую часть Рыбинской впадины.</w:t>
      </w:r>
    </w:p>
    <w:p w:rsidR="008469F3" w:rsidRPr="00E924F2" w:rsidRDefault="008469F3" w:rsidP="008469F3">
      <w:pPr>
        <w:pStyle w:val="S5"/>
      </w:pPr>
      <w:r w:rsidRPr="00E924F2">
        <w:rPr>
          <w:spacing w:val="-1"/>
        </w:rPr>
        <w:t>Рельеф предгорной полосы характеризуется широкими задернованны</w:t>
      </w:r>
      <w:r w:rsidRPr="00E924F2">
        <w:rPr>
          <w:spacing w:val="-1"/>
        </w:rPr>
        <w:softHyphen/>
      </w:r>
      <w:r w:rsidRPr="00E924F2">
        <w:t>ми склонами и структурными террасами.</w:t>
      </w:r>
    </w:p>
    <w:p w:rsidR="008469F3" w:rsidRPr="00E924F2" w:rsidRDefault="008469F3" w:rsidP="008469F3">
      <w:pPr>
        <w:pStyle w:val="S5"/>
      </w:pPr>
      <w:r w:rsidRPr="00E924F2">
        <w:rPr>
          <w:spacing w:val="1"/>
        </w:rPr>
        <w:t xml:space="preserve">Обширное пространство в районе занимает долина р. Енисей, представляющая ступенчатую эрозийно-аккумулятивную равнину сложного </w:t>
      </w:r>
      <w:r w:rsidRPr="00E924F2">
        <w:t xml:space="preserve">строения. В поперечном профиле р. Енисей выделяется 7 террас, имеющих относительные высоты от 8-12 до </w:t>
      </w:r>
      <w:smartTag w:uri="urn:schemas-microsoft-com:office:smarttags" w:element="metricconverter">
        <w:smartTagPr>
          <w:attr w:name="ProductID" w:val="160 м"/>
        </w:smartTagPr>
        <w:r w:rsidRPr="00E924F2">
          <w:t>160 м</w:t>
        </w:r>
      </w:smartTag>
      <w:r w:rsidRPr="00E924F2">
        <w:t>.</w:t>
      </w:r>
    </w:p>
    <w:p w:rsidR="008469F3" w:rsidRDefault="008469F3" w:rsidP="008469F3">
      <w:pPr>
        <w:pStyle w:val="S5"/>
      </w:pPr>
      <w:r>
        <w:rPr>
          <w:spacing w:val="-1"/>
        </w:rPr>
        <w:t xml:space="preserve">В геоморфологическом отношении исследуемая площадка расположена </w:t>
      </w:r>
      <w:r>
        <w:t>на надпойменной террасе р. Енисей.</w:t>
      </w:r>
    </w:p>
    <w:p w:rsidR="008469F3" w:rsidRDefault="008469F3" w:rsidP="008469F3">
      <w:pPr>
        <w:pStyle w:val="S5"/>
      </w:pPr>
      <w:r>
        <w:rPr>
          <w:spacing w:val="1"/>
        </w:rPr>
        <w:t xml:space="preserve">Главной водной артерией является р. Енисей. Современное русло р. </w:t>
      </w:r>
      <w:r>
        <w:t xml:space="preserve">Енисей изобилует островами, имеет ширину от </w:t>
      </w:r>
      <w:smartTag w:uri="urn:schemas-microsoft-com:office:smarttags" w:element="metricconverter">
        <w:smartTagPr>
          <w:attr w:name="ProductID" w:val="400 м"/>
        </w:smartTagPr>
        <w:r>
          <w:t>400 м</w:t>
        </w:r>
      </w:smartTag>
      <w:r>
        <w:t xml:space="preserve"> до </w:t>
      </w:r>
      <w:smartTag w:uri="urn:schemas-microsoft-com:office:smarttags" w:element="metricconverter">
        <w:smartTagPr>
          <w:attr w:name="ProductID" w:val="1 км"/>
        </w:smartTagPr>
        <w:r>
          <w:t>1 км</w:t>
        </w:r>
      </w:smartTag>
      <w:r>
        <w:t>, средняя скорость течения равна, 1-1,5 м/сек.</w:t>
      </w:r>
    </w:p>
    <w:p w:rsidR="008469F3" w:rsidRDefault="008469F3" w:rsidP="008469F3">
      <w:pPr>
        <w:pStyle w:val="S5"/>
      </w:pPr>
      <w:r>
        <w:t xml:space="preserve">Правым притоком р. Енисей является р. Березовка, которая в холодное </w:t>
      </w:r>
      <w:r>
        <w:rPr>
          <w:spacing w:val="1"/>
        </w:rPr>
        <w:t xml:space="preserve">время года перемерзает и во многих местах образует наледи. Притоками р. </w:t>
      </w:r>
      <w:r>
        <w:t xml:space="preserve">Березовки являются реки Сухая, Быстрая, Ближняя Камала, Дальняя Камала, Каракушка, Солнечная, ручей Кулаковский и др. некоторые из них не имеют </w:t>
      </w:r>
      <w:r>
        <w:rPr>
          <w:spacing w:val="1"/>
        </w:rPr>
        <w:t>постоянных водотоков, и часть не доходят до реки, теряясь в аллювии р. Бе</w:t>
      </w:r>
      <w:r>
        <w:rPr>
          <w:spacing w:val="-1"/>
        </w:rPr>
        <w:t>резовки.</w:t>
      </w:r>
    </w:p>
    <w:p w:rsidR="008469F3" w:rsidRPr="008469F3" w:rsidRDefault="008469F3" w:rsidP="008469F3">
      <w:pPr>
        <w:pStyle w:val="S5"/>
      </w:pPr>
      <w:r>
        <w:t>Все эти реки имеют значительные расходы (1-10 л/сек), небольшие скорости течения и протекают в верховье р. Березовки, не доходя до иссле</w:t>
      </w:r>
      <w:r>
        <w:rPr>
          <w:spacing w:val="1"/>
        </w:rPr>
        <w:t xml:space="preserve">дуемой площадки. Питание их, в основном, осуществляется за счет </w:t>
      </w:r>
      <w:r w:rsidRPr="008469F3">
        <w:rPr>
          <w:spacing w:val="1"/>
        </w:rPr>
        <w:t>атмо</w:t>
      </w:r>
      <w:r w:rsidRPr="008469F3">
        <w:t>сферных осадков и, частично - грунтовое.</w:t>
      </w:r>
    </w:p>
    <w:p w:rsidR="00AF3A31" w:rsidRPr="00EC5A36" w:rsidRDefault="00AF3A31" w:rsidP="00AF3A31">
      <w:pPr>
        <w:rPr>
          <w:b/>
          <w:i/>
        </w:rPr>
      </w:pPr>
      <w:r w:rsidRPr="00EC5A36">
        <w:rPr>
          <w:b/>
          <w:i/>
        </w:rPr>
        <w:t>Климат</w:t>
      </w:r>
    </w:p>
    <w:p w:rsidR="008469F3" w:rsidRPr="000B2B6C" w:rsidRDefault="008469F3" w:rsidP="008469F3">
      <w:pPr>
        <w:pStyle w:val="S5"/>
      </w:pPr>
      <w:r w:rsidRPr="008469F3">
        <w:lastRenderedPageBreak/>
        <w:t>Рассматриваемый</w:t>
      </w:r>
      <w:r w:rsidRPr="000B2B6C">
        <w:t xml:space="preserve"> поселок расположен на юго-восточной окраине Западносибирской низменности</w:t>
      </w:r>
      <w:r>
        <w:t>, в пределах Красноярской лесостепи, вблизи отрогов Восточного Саяна.</w:t>
      </w:r>
      <w:r w:rsidRPr="000B2B6C">
        <w:t xml:space="preserve"> По строительно-климатическому районированию район относится к </w:t>
      </w:r>
      <w:r w:rsidRPr="000B2B6C">
        <w:rPr>
          <w:lang w:val="en-US"/>
        </w:rPr>
        <w:t>I</w:t>
      </w:r>
      <w:r w:rsidRPr="000B2B6C">
        <w:t xml:space="preserve"> климатическому району с подрайоном </w:t>
      </w:r>
      <w:r w:rsidRPr="000B2B6C">
        <w:rPr>
          <w:lang w:val="en-US"/>
        </w:rPr>
        <w:t>I</w:t>
      </w:r>
      <w:r w:rsidRPr="000B2B6C">
        <w:t>В, характеризующемуся ре</w:t>
      </w:r>
      <w:r>
        <w:t>з</w:t>
      </w:r>
      <w:r w:rsidRPr="000B2B6C">
        <w:t xml:space="preserve">ко континентальным климатом с продолжительной холодной зимой и коротким, сравнительно жарким летом. </w:t>
      </w:r>
    </w:p>
    <w:p w:rsidR="008469F3" w:rsidRPr="000B2B6C" w:rsidRDefault="008469F3" w:rsidP="008469F3">
      <w:pPr>
        <w:pStyle w:val="S5"/>
      </w:pPr>
      <w:r w:rsidRPr="000B2B6C">
        <w:t xml:space="preserve">Для характеристики климата </w:t>
      </w:r>
      <w:r>
        <w:t xml:space="preserve">п. Березовка </w:t>
      </w:r>
      <w:r w:rsidRPr="000B2B6C">
        <w:t xml:space="preserve">использованы данные СНиП 23-01-99* «Строительная климатология», материалы многолетних наблюдений Красноярского управления гидрометеослужбы по метеостанции </w:t>
      </w:r>
      <w:r>
        <w:t>Красноярск</w:t>
      </w:r>
      <w:r w:rsidRPr="000B2B6C">
        <w:t xml:space="preserve">. </w:t>
      </w:r>
    </w:p>
    <w:p w:rsidR="008469F3" w:rsidRDefault="008469F3" w:rsidP="008469F3">
      <w:pPr>
        <w:pStyle w:val="S5"/>
      </w:pPr>
      <w:r w:rsidRPr="00D44B86">
        <w:t>Количество солнечной радиации, приходящей на земную поверхность достаточно велико, суммы суммарной солнечной радиации при средних условиях облачности – 4145</w:t>
      </w:r>
      <w:r>
        <w:t xml:space="preserve"> </w:t>
      </w:r>
      <w:r w:rsidRPr="00D44B86">
        <w:t>МДж/</w:t>
      </w:r>
      <w:r>
        <w:t>м</w:t>
      </w:r>
      <w:r w:rsidRPr="005728E3">
        <w:rPr>
          <w:vertAlign w:val="superscript"/>
        </w:rPr>
        <w:t>2</w:t>
      </w:r>
      <w:r w:rsidRPr="00D44B86">
        <w:t xml:space="preserve"> в год</w:t>
      </w:r>
      <w:r>
        <w:t xml:space="preserve">, при ясном небе – 5948 </w:t>
      </w:r>
      <w:r w:rsidRPr="00D44B86">
        <w:t>МДж/</w:t>
      </w:r>
      <w:r>
        <w:t>м</w:t>
      </w:r>
      <w:r w:rsidRPr="005728E3">
        <w:rPr>
          <w:vertAlign w:val="superscript"/>
        </w:rPr>
        <w:t>2</w:t>
      </w:r>
      <w:r w:rsidRPr="00D44B86">
        <w:t xml:space="preserve"> в год. В зимнее время радиационный баланс отрицательный, переход к положительному балансу происходит в марте-апреле, обратная смена знака радиационного баланса отмечается в ноябре. Солнечная радиация поступает в течение</w:t>
      </w:r>
      <w:r>
        <w:t xml:space="preserve"> </w:t>
      </w:r>
      <w:r w:rsidRPr="00D44B86">
        <w:t>года крайне неравномерно из-за короткого</w:t>
      </w:r>
      <w:r w:rsidRPr="00A5736B">
        <w:t xml:space="preserve"> светового дня в зимний период. Продолжительность солнечного сияния по м/ст Солянка составляет – 2044 ч в год, в том числе в июне – 296 ч, в декабре – 48 ч.</w:t>
      </w:r>
    </w:p>
    <w:p w:rsidR="008469F3" w:rsidRPr="00D5623D" w:rsidRDefault="008469F3" w:rsidP="008469F3">
      <w:pPr>
        <w:pStyle w:val="S5"/>
      </w:pPr>
      <w:r w:rsidRPr="00D5623D">
        <w:t>В зимнее время на территории преобладает антициклональный режим, что определяет морозную погоду со слабыми ветрами и штилями.</w:t>
      </w:r>
    </w:p>
    <w:p w:rsidR="008469F3" w:rsidRPr="003F045E" w:rsidRDefault="008469F3" w:rsidP="008469F3">
      <w:pPr>
        <w:pStyle w:val="S5"/>
      </w:pPr>
      <w:r w:rsidRPr="003F045E">
        <w:t xml:space="preserve">Начало периода устойчивых морозов приходится на </w:t>
      </w:r>
      <w:r>
        <w:t>первую половину</w:t>
      </w:r>
      <w:r w:rsidRPr="003F045E">
        <w:t xml:space="preserve"> ноября (</w:t>
      </w:r>
      <w:r>
        <w:t>11</w:t>
      </w:r>
      <w:r w:rsidRPr="003F045E">
        <w:t>.</w:t>
      </w:r>
      <w:r w:rsidRPr="003F045E">
        <w:rPr>
          <w:lang w:val="en-US"/>
        </w:rPr>
        <w:t>XI</w:t>
      </w:r>
      <w:r w:rsidRPr="003F045E">
        <w:t>), переход среднесуточных температур через -5˚С</w:t>
      </w:r>
      <w:r>
        <w:t xml:space="preserve"> происходит 6</w:t>
      </w:r>
      <w:r w:rsidRPr="003F045E">
        <w:t>.</w:t>
      </w:r>
      <w:r w:rsidRPr="003F045E">
        <w:rPr>
          <w:lang w:val="en-US"/>
        </w:rPr>
        <w:t>XI</w:t>
      </w:r>
      <w:r>
        <w:t>.</w:t>
      </w:r>
      <w:r w:rsidRPr="003F045E">
        <w:t xml:space="preserve"> </w:t>
      </w:r>
      <w:r>
        <w:t xml:space="preserve">Обратный переход через </w:t>
      </w:r>
      <w:r w:rsidRPr="003F045E">
        <w:t>-5˚С</w:t>
      </w:r>
      <w:r>
        <w:t xml:space="preserve"> к более высоким температурам наблюдается 20 марта, 17 марта – дата прекращения устойчивых морозов.</w:t>
      </w:r>
    </w:p>
    <w:p w:rsidR="008469F3" w:rsidRPr="00302F4A" w:rsidRDefault="008469F3" w:rsidP="008469F3">
      <w:pPr>
        <w:pStyle w:val="S5"/>
      </w:pPr>
      <w:r w:rsidRPr="003F045E">
        <w:t xml:space="preserve">Летний сезон, когда среднесуточные температуры превышают </w:t>
      </w:r>
      <w:r w:rsidR="00EC5A36">
        <w:t>+</w:t>
      </w:r>
      <w:r w:rsidRPr="003F045E">
        <w:t>10˚С, начинается во второй декаде мая (18.</w:t>
      </w:r>
      <w:r w:rsidRPr="003F045E">
        <w:rPr>
          <w:lang w:val="en-US"/>
        </w:rPr>
        <w:t>V</w:t>
      </w:r>
      <w:r w:rsidRPr="003F045E">
        <w:t>)</w:t>
      </w:r>
      <w:r>
        <w:t xml:space="preserve"> и продолжается до 13.</w:t>
      </w:r>
      <w:r>
        <w:rPr>
          <w:lang w:val="en-US"/>
        </w:rPr>
        <w:t>IX</w:t>
      </w:r>
      <w:r>
        <w:t xml:space="preserve">. </w:t>
      </w:r>
      <w:r w:rsidRPr="003F045E">
        <w:t xml:space="preserve">Проникновение арктических масс воздуха </w:t>
      </w:r>
      <w:r>
        <w:t xml:space="preserve">вглубь материка </w:t>
      </w:r>
      <w:r w:rsidRPr="003F045E">
        <w:t xml:space="preserve">часто вызывает заморозки и в июне. </w:t>
      </w:r>
      <w:r w:rsidRPr="00302F4A">
        <w:t xml:space="preserve">Наиболее теплый период со среднесуточными температурами выше </w:t>
      </w:r>
      <w:r w:rsidR="00EC5A36">
        <w:t>+</w:t>
      </w:r>
      <w:r w:rsidRPr="00302F4A">
        <w:t>15˚С длится</w:t>
      </w:r>
      <w:r w:rsidR="002C788E">
        <w:t xml:space="preserve"> </w:t>
      </w:r>
      <w:r w:rsidRPr="00302F4A">
        <w:t>75 дней.</w:t>
      </w:r>
    </w:p>
    <w:p w:rsidR="008469F3" w:rsidRPr="00302F4A" w:rsidRDefault="008469F3" w:rsidP="008469F3">
      <w:pPr>
        <w:pStyle w:val="S5"/>
      </w:pPr>
      <w:r w:rsidRPr="00302F4A">
        <w:t>Осенний период в рассматриваемом районе довольно короткий, и уже 20 октября происходит переход среднесуточных температур через 0</w:t>
      </w:r>
      <w:r w:rsidRPr="00302F4A">
        <w:sym w:font="Symbol" w:char="F0B0"/>
      </w:r>
      <w:r w:rsidRPr="00302F4A">
        <w:t>С к отрицательным значениям.</w:t>
      </w:r>
    </w:p>
    <w:p w:rsidR="008469F3" w:rsidRPr="000B2B6C" w:rsidRDefault="008469F3" w:rsidP="008469F3">
      <w:pPr>
        <w:pStyle w:val="S5"/>
        <w:rPr>
          <w:u w:val="single"/>
        </w:rPr>
      </w:pPr>
      <w:r w:rsidRPr="000B2B6C">
        <w:rPr>
          <w:u w:val="single"/>
        </w:rPr>
        <w:t xml:space="preserve">Температурный режим: </w:t>
      </w:r>
    </w:p>
    <w:p w:rsidR="008469F3" w:rsidRDefault="008469F3" w:rsidP="008469F3">
      <w:pPr>
        <w:pStyle w:val="S5"/>
      </w:pPr>
      <w:r w:rsidRPr="000B2B6C">
        <w:t>Температурный режим характеризуется резкими перепадами, как в течение суток, так и в течение года.</w:t>
      </w:r>
      <w:r>
        <w:t xml:space="preserve"> Среднесуточные амплитуды температуры в июле составляют</w:t>
      </w:r>
      <w:r w:rsidR="002C788E">
        <w:t xml:space="preserve"> </w:t>
      </w:r>
      <w:r w:rsidR="00EC5A36">
        <w:t>+</w:t>
      </w:r>
      <w:r>
        <w:t>11,1</w:t>
      </w:r>
      <w:r w:rsidRPr="00F53268">
        <w:t>°С</w:t>
      </w:r>
      <w:r>
        <w:t xml:space="preserve">, в январе </w:t>
      </w:r>
      <w:r w:rsidRPr="00F53268">
        <w:t>–</w:t>
      </w:r>
      <w:r>
        <w:t xml:space="preserve"> 8,4</w:t>
      </w:r>
      <w:r w:rsidRPr="00F53268">
        <w:t>°С</w:t>
      </w:r>
      <w:r>
        <w:t>.</w:t>
      </w:r>
    </w:p>
    <w:p w:rsidR="008469F3" w:rsidRPr="000B2B6C" w:rsidRDefault="008469F3" w:rsidP="008469F3">
      <w:pPr>
        <w:pStyle w:val="S5"/>
      </w:pPr>
      <w:r w:rsidRPr="000B2B6C">
        <w:lastRenderedPageBreak/>
        <w:t>Средняя температура воздуха наиболее холодного месяца –18,2°С.</w:t>
      </w:r>
      <w:r>
        <w:t xml:space="preserve"> </w:t>
      </w:r>
      <w:r w:rsidRPr="00196D6F">
        <w:t xml:space="preserve">Температура воздуха наиболее холодной пятидневки </w:t>
      </w:r>
      <w:r w:rsidRPr="00697FF4">
        <w:t>обеспеченностью 0,92 –</w:t>
      </w:r>
      <w:r w:rsidRPr="00196D6F">
        <w:t xml:space="preserve"> -40°С. Абсолютный минимум температур</w:t>
      </w:r>
      <w:r w:rsidR="002C788E">
        <w:t xml:space="preserve"> </w:t>
      </w:r>
      <w:r w:rsidRPr="00196D6F">
        <w:t>–53°С.</w:t>
      </w:r>
    </w:p>
    <w:p w:rsidR="008469F3" w:rsidRPr="000B2B6C" w:rsidRDefault="008469F3" w:rsidP="008469F3">
      <w:pPr>
        <w:pStyle w:val="S5"/>
      </w:pPr>
      <w:r w:rsidRPr="000B2B6C">
        <w:t>Средняя температура воздуха наиболее жаркого месяца +19,1°С.</w:t>
      </w:r>
      <w:r>
        <w:t xml:space="preserve"> </w:t>
      </w:r>
      <w:r w:rsidRPr="000B2B6C">
        <w:t>Средняя максимальная температура наиболее жаркого месяца +24,3°С.</w:t>
      </w:r>
    </w:p>
    <w:p w:rsidR="008469F3" w:rsidRDefault="008469F3" w:rsidP="008469F3">
      <w:pPr>
        <w:pStyle w:val="S5"/>
      </w:pPr>
      <w:r w:rsidRPr="000B2B6C">
        <w:t>Продолжительность периода с положительными температурами воздуха – 193 дня.</w:t>
      </w:r>
      <w:r w:rsidRPr="00F53268">
        <w:t xml:space="preserve"> </w:t>
      </w:r>
      <w:r w:rsidRPr="000B2B6C">
        <w:t xml:space="preserve">Продолжительность периода с температурами воздуха </w:t>
      </w:r>
      <w:r>
        <w:t>≤ 8</w:t>
      </w:r>
      <w:r w:rsidRPr="000B2B6C">
        <w:t xml:space="preserve">°С – </w:t>
      </w:r>
      <w:r>
        <w:t>234</w:t>
      </w:r>
      <w:r w:rsidRPr="000B2B6C">
        <w:t xml:space="preserve"> дня.</w:t>
      </w:r>
      <w:bookmarkStart w:id="5" w:name="_Toc419731042"/>
      <w:bookmarkStart w:id="6" w:name="_Toc449002798"/>
    </w:p>
    <w:p w:rsidR="00276265" w:rsidRPr="00EC5A36" w:rsidRDefault="00276265" w:rsidP="008469F3">
      <w:pPr>
        <w:pStyle w:val="S5"/>
        <w:rPr>
          <w:b/>
          <w:i/>
        </w:rPr>
      </w:pPr>
      <w:r w:rsidRPr="00EC5A36">
        <w:rPr>
          <w:b/>
          <w:i/>
        </w:rPr>
        <w:t>Анализ экономической ситуации</w:t>
      </w:r>
      <w:bookmarkEnd w:id="5"/>
      <w:bookmarkEnd w:id="6"/>
    </w:p>
    <w:p w:rsidR="005F0CF1" w:rsidRDefault="005F0CF1" w:rsidP="005F0CF1">
      <w:pPr>
        <w:pStyle w:val="S5"/>
      </w:pPr>
      <w:r>
        <w:t xml:space="preserve">Промышленный потенциал поселка за годы реформ в значительной мере растерян. </w:t>
      </w:r>
    </w:p>
    <w:p w:rsidR="005F0CF1" w:rsidRPr="003C7A9D" w:rsidRDefault="005F0CF1" w:rsidP="005F0CF1">
      <w:pPr>
        <w:pStyle w:val="S5"/>
      </w:pPr>
      <w:r w:rsidRPr="003C7A9D">
        <w:t>Характеристика наиболее крупных предприятий поселка приводится ниже.</w:t>
      </w:r>
    </w:p>
    <w:p w:rsidR="005F0CF1" w:rsidRPr="00B93A40" w:rsidRDefault="005F0CF1" w:rsidP="005F0CF1">
      <w:pPr>
        <w:pStyle w:val="S5"/>
        <w:rPr>
          <w:u w:val="single"/>
        </w:rPr>
      </w:pPr>
      <w:r w:rsidRPr="00B93A40">
        <w:rPr>
          <w:u w:val="single"/>
        </w:rPr>
        <w:t>ООО «Березовская мебельная фабрика»</w:t>
      </w:r>
    </w:p>
    <w:p w:rsidR="005F0CF1" w:rsidRDefault="005F0CF1" w:rsidP="002E6B52">
      <w:pPr>
        <w:pStyle w:val="S5"/>
      </w:pPr>
      <w:r>
        <w:t xml:space="preserve">Расположена в центральной части поселка по ул. Пархоменко №2, на участке </w:t>
      </w:r>
      <w:smartTag w:uri="urn:schemas-microsoft-com:office:smarttags" w:element="metricconverter">
        <w:smartTagPr>
          <w:attr w:name="ProductID" w:val="1,7 га"/>
        </w:smartTagPr>
        <w:r>
          <w:t>1,7 га</w:t>
        </w:r>
      </w:smartTag>
      <w:r>
        <w:t xml:space="preserve">. Действует с 1965 года. Специализируется на выпуске в широком ассортименте шкафов, столов, кухонной мебели. </w:t>
      </w:r>
    </w:p>
    <w:p w:rsidR="005F0CF1" w:rsidRPr="00B93A40" w:rsidRDefault="005F0CF1" w:rsidP="005F0CF1">
      <w:pPr>
        <w:pStyle w:val="S5"/>
        <w:rPr>
          <w:u w:val="single"/>
        </w:rPr>
      </w:pPr>
      <w:r w:rsidRPr="00B93A40">
        <w:rPr>
          <w:u w:val="single"/>
        </w:rPr>
        <w:t>ООО Деревообрабатывающая компания «Енисей»</w:t>
      </w:r>
    </w:p>
    <w:p w:rsidR="005F0CF1" w:rsidRDefault="005F0CF1" w:rsidP="005F0CF1">
      <w:pPr>
        <w:pStyle w:val="S5"/>
      </w:pPr>
      <w:r>
        <w:t>Расположена в промышленной зоне по ул. Трактовая №87, организована в 2002 году. Специализируется на лесопереработ</w:t>
      </w:r>
      <w:r w:rsidR="002E6B52">
        <w:t>ке.</w:t>
      </w:r>
      <w:r>
        <w:t xml:space="preserve"> </w:t>
      </w:r>
    </w:p>
    <w:p w:rsidR="005F0CF1" w:rsidRPr="00B93A40" w:rsidRDefault="005F0CF1" w:rsidP="005F0CF1">
      <w:pPr>
        <w:pStyle w:val="S5"/>
        <w:rPr>
          <w:u w:val="single"/>
        </w:rPr>
      </w:pPr>
      <w:r w:rsidRPr="00B93A40">
        <w:rPr>
          <w:u w:val="single"/>
        </w:rPr>
        <w:t>ОАО «Бетон»</w:t>
      </w:r>
    </w:p>
    <w:p w:rsidR="005F0CF1" w:rsidRDefault="005F0CF1" w:rsidP="005F0CF1">
      <w:pPr>
        <w:pStyle w:val="S5"/>
      </w:pPr>
      <w:r>
        <w:t xml:space="preserve">Предприятие расположено в юго-западной части поселка (бывший завод ЖБИ Главкрасноярскводострой). Строительство было начато в 1965 году. Является специализированным предприятием по выпуску ЖБИ для водохозяйственного строительства в крае. </w:t>
      </w:r>
    </w:p>
    <w:p w:rsidR="005F0CF1" w:rsidRDefault="005F0CF1" w:rsidP="005F0CF1">
      <w:pPr>
        <w:pStyle w:val="S5"/>
      </w:pPr>
      <w:r w:rsidRPr="00B93A40">
        <w:rPr>
          <w:u w:val="single"/>
        </w:rPr>
        <w:t>ООО «Березовский хлебозавод</w:t>
      </w:r>
      <w:r>
        <w:t>»</w:t>
      </w:r>
    </w:p>
    <w:p w:rsidR="002E6B52" w:rsidRDefault="005F0CF1" w:rsidP="005F0CF1">
      <w:pPr>
        <w:pStyle w:val="S5"/>
      </w:pPr>
      <w:r>
        <w:t xml:space="preserve">Расположен в центральной части поселка по ул. Дзержинского №22 на участке </w:t>
      </w:r>
      <w:smartTag w:uri="urn:schemas-microsoft-com:office:smarttags" w:element="metricconverter">
        <w:smartTagPr>
          <w:attr w:name="ProductID" w:val="0,7 га"/>
        </w:smartTagPr>
        <w:r>
          <w:t>0,7 га</w:t>
        </w:r>
      </w:smartTag>
      <w:r>
        <w:t xml:space="preserve">. </w:t>
      </w:r>
    </w:p>
    <w:p w:rsidR="005F0CF1" w:rsidRDefault="005F0CF1" w:rsidP="005F0CF1">
      <w:pPr>
        <w:pStyle w:val="S5"/>
      </w:pPr>
      <w:r w:rsidRPr="00B93A40">
        <w:rPr>
          <w:u w:val="single"/>
        </w:rPr>
        <w:t>ОАО «Литос</w:t>
      </w:r>
      <w:r>
        <w:t>»</w:t>
      </w:r>
    </w:p>
    <w:p w:rsidR="002E6B52" w:rsidRDefault="005F0CF1" w:rsidP="005F0CF1">
      <w:pPr>
        <w:pStyle w:val="S5"/>
      </w:pPr>
      <w:r w:rsidRPr="00822ECA">
        <w:t xml:space="preserve">Правопреемник </w:t>
      </w:r>
      <w:r>
        <w:t>Березовского</w:t>
      </w:r>
      <w:r w:rsidRPr="00822ECA">
        <w:t xml:space="preserve"> </w:t>
      </w:r>
      <w:r>
        <w:t xml:space="preserve">карьероуправления, ведущего свою историю с 1959 года. Специализируется на добыче и производстве, песка, гравия, ПГС для стройиндустрии г. Красноярска и края. </w:t>
      </w:r>
    </w:p>
    <w:p w:rsidR="002E6B52" w:rsidRDefault="005F0CF1" w:rsidP="005F0CF1">
      <w:pPr>
        <w:pStyle w:val="S5"/>
      </w:pPr>
      <w:r w:rsidRPr="000712AE">
        <w:rPr>
          <w:u w:val="single"/>
        </w:rPr>
        <w:t>ООО «Транслес»</w:t>
      </w:r>
      <w:r>
        <w:t xml:space="preserve"> - глубокая деревообработка. Развитие сферы лесозаготовления и лесопереработки планируется в рамках широкомасштабного проекта «ЛЕС». Целевое предприятие - «Транслес» в п. Березовка. </w:t>
      </w:r>
    </w:p>
    <w:p w:rsidR="005F0CF1" w:rsidRPr="00822ECA" w:rsidRDefault="005F0CF1" w:rsidP="005F0CF1">
      <w:pPr>
        <w:pStyle w:val="S5"/>
      </w:pPr>
      <w:r w:rsidRPr="00822ECA">
        <w:lastRenderedPageBreak/>
        <w:t>ГПКК птицефабрика «Березовская» расположена за пределами поселка на автодорог</w:t>
      </w:r>
      <w:r>
        <w:t>е</w:t>
      </w:r>
      <w:r w:rsidRPr="00822ECA">
        <w:t xml:space="preserve"> Красноярск</w:t>
      </w:r>
      <w:r>
        <w:t xml:space="preserve"> </w:t>
      </w:r>
      <w:r w:rsidRPr="00822ECA">
        <w:t>-</w:t>
      </w:r>
      <w:r>
        <w:t xml:space="preserve"> </w:t>
      </w:r>
      <w:r w:rsidRPr="00822ECA">
        <w:t>Железногорск на обособленной площадке. Организо</w:t>
      </w:r>
      <w:r>
        <w:t>вана в 1964 году.</w:t>
      </w:r>
    </w:p>
    <w:p w:rsidR="005F0CF1" w:rsidRPr="00B93A40" w:rsidRDefault="005F0CF1" w:rsidP="005F0CF1">
      <w:pPr>
        <w:pStyle w:val="S5"/>
        <w:rPr>
          <w:u w:val="single"/>
        </w:rPr>
      </w:pPr>
      <w:r w:rsidRPr="00B93A40">
        <w:rPr>
          <w:u w:val="single"/>
        </w:rPr>
        <w:t>ГПКК «ДРСУ-2»</w:t>
      </w:r>
    </w:p>
    <w:p w:rsidR="005F0CF1" w:rsidRDefault="005F0CF1" w:rsidP="005F0CF1">
      <w:pPr>
        <w:pStyle w:val="S5"/>
      </w:pPr>
      <w:r>
        <w:t xml:space="preserve">Производственная база в составе РММ, гаража, складов, конторы размещается в юго-восточной части поселка, в производственной зоне. </w:t>
      </w:r>
    </w:p>
    <w:p w:rsidR="005F0CF1" w:rsidRPr="00B93A40" w:rsidRDefault="005F0CF1" w:rsidP="005F0CF1">
      <w:pPr>
        <w:pStyle w:val="S5"/>
        <w:rPr>
          <w:u w:val="single"/>
        </w:rPr>
      </w:pPr>
      <w:r w:rsidRPr="00B93A40">
        <w:rPr>
          <w:u w:val="single"/>
        </w:rPr>
        <w:t>Березовское муниципальное унитарное ремонтно-строительное предприятие.</w:t>
      </w:r>
    </w:p>
    <w:p w:rsidR="005F0CF1" w:rsidRPr="007834CF" w:rsidRDefault="005F0CF1" w:rsidP="005F0CF1">
      <w:pPr>
        <w:pStyle w:val="S5"/>
      </w:pPr>
      <w:r>
        <w:t xml:space="preserve">Организовано в 1995 году. Расположено на участке </w:t>
      </w:r>
      <w:smartTag w:uri="urn:schemas-microsoft-com:office:smarttags" w:element="metricconverter">
        <w:smartTagPr>
          <w:attr w:name="ProductID" w:val="0,7 га"/>
        </w:smartTagPr>
        <w:r>
          <w:t>0,7 га</w:t>
        </w:r>
      </w:smartTag>
      <w:r>
        <w:t xml:space="preserve"> по ул. Кирова </w:t>
      </w:r>
      <w:r w:rsidRPr="007834CF">
        <w:t xml:space="preserve">№116/1. </w:t>
      </w:r>
    </w:p>
    <w:p w:rsidR="00CC52B1" w:rsidRPr="00EC5A36" w:rsidRDefault="007C1F0E" w:rsidP="00276265">
      <w:pPr>
        <w:pStyle w:val="S5"/>
        <w:rPr>
          <w:b/>
          <w:i/>
        </w:rPr>
      </w:pPr>
      <w:r w:rsidRPr="00EC5A36">
        <w:rPr>
          <w:b/>
          <w:i/>
        </w:rPr>
        <w:t>Демографическая ситуация и а</w:t>
      </w:r>
      <w:r w:rsidR="00CC52B1" w:rsidRPr="00EC5A36">
        <w:rPr>
          <w:b/>
          <w:i/>
        </w:rPr>
        <w:t>нализ численности населения</w:t>
      </w:r>
    </w:p>
    <w:p w:rsidR="007C1F0E" w:rsidRPr="007834CF" w:rsidRDefault="007C1F0E" w:rsidP="00CC52B1">
      <w:r w:rsidRPr="007834CF">
        <w:t xml:space="preserve">Важным показателем демографической ситуации в </w:t>
      </w:r>
      <w:r w:rsidR="00784619">
        <w:t>городском</w:t>
      </w:r>
      <w:r w:rsidRPr="007834CF">
        <w:t xml:space="preserve"> поселении и его административно-территориальных подразделениях является половозрастная структура населения. Необходимо отметить, что прогноз миграционной составляющей движения населения должен производиться не только на основе экстраполяции динамики предыдущих лет, но и с учетом перспектив развития рынка рабочей силы в населенном пункте, то есть жителей трудоспособного возраста.</w:t>
      </w:r>
    </w:p>
    <w:p w:rsidR="007C1F0E" w:rsidRPr="007834CF" w:rsidRDefault="007C1F0E" w:rsidP="007C1F0E">
      <w:r w:rsidRPr="007834CF">
        <w:t>Трудоспособный возраст - возраст, в котором человек способный к трудовой деятельности, имеет право трудиться: трудоспособный возраст для мужчин составляет от 16-59 лет, для женщин от 16-54 лет. Таким образом, на начало 20</w:t>
      </w:r>
      <w:r w:rsidR="00756E8C" w:rsidRPr="007834CF">
        <w:t>1</w:t>
      </w:r>
      <w:r w:rsidR="00B33823" w:rsidRPr="007834CF">
        <w:t>7</w:t>
      </w:r>
      <w:r w:rsidRPr="007834CF">
        <w:t xml:space="preserve"> г. возрастная структура населения </w:t>
      </w:r>
      <w:r w:rsidR="00756E8C" w:rsidRPr="007834CF">
        <w:t>м</w:t>
      </w:r>
      <w:r w:rsidR="00F61483" w:rsidRPr="007834CF">
        <w:t xml:space="preserve">униципального образования </w:t>
      </w:r>
      <w:r w:rsidR="007834CF" w:rsidRPr="007834CF">
        <w:t>п</w:t>
      </w:r>
      <w:r w:rsidR="00DD1696" w:rsidRPr="007834CF">
        <w:t>оселок Березовка</w:t>
      </w:r>
      <w:r w:rsidRPr="007834CF">
        <w:t xml:space="preserve"> выглядит следующим образом:</w:t>
      </w:r>
    </w:p>
    <w:p w:rsidR="007C1F0E" w:rsidRPr="007834CF" w:rsidRDefault="007C1F0E" w:rsidP="007C1F0E">
      <w:pPr>
        <w:jc w:val="right"/>
      </w:pPr>
      <w:r w:rsidRPr="007834CF">
        <w:t xml:space="preserve">Таблица </w:t>
      </w:r>
      <w:r w:rsidR="008A7DC7" w:rsidRPr="007834CF">
        <w:t>1</w:t>
      </w:r>
      <w:r w:rsidRPr="007834CF">
        <w:t>.</w:t>
      </w:r>
      <w:r w:rsidR="008A7DC7" w:rsidRPr="007834CF">
        <w:t>2</w:t>
      </w:r>
    </w:p>
    <w:p w:rsidR="007C1F0E" w:rsidRPr="007834CF" w:rsidRDefault="007C1F0E" w:rsidP="00797ED9">
      <w:pPr>
        <w:pStyle w:val="S5"/>
        <w:jc w:val="center"/>
        <w:rPr>
          <w:u w:val="single"/>
        </w:rPr>
      </w:pPr>
      <w:r w:rsidRPr="007834CF">
        <w:rPr>
          <w:u w:val="single"/>
        </w:rPr>
        <w:t>Половозрастная структура населения</w:t>
      </w:r>
      <w:r w:rsidR="003503B4" w:rsidRPr="007834CF">
        <w:rPr>
          <w:u w:val="single"/>
        </w:rPr>
        <w:t xml:space="preserve"> м</w:t>
      </w:r>
      <w:r w:rsidR="00F61483" w:rsidRPr="007834CF">
        <w:rPr>
          <w:u w:val="single"/>
        </w:rPr>
        <w:t xml:space="preserve">униципального образования </w:t>
      </w:r>
      <w:r w:rsidR="00EC5A36">
        <w:rPr>
          <w:u w:val="single"/>
        </w:rPr>
        <w:t>п</w:t>
      </w:r>
      <w:r w:rsidR="00DD1696" w:rsidRPr="007834CF">
        <w:rPr>
          <w:u w:val="single"/>
        </w:rPr>
        <w:t>оселок Березовка</w:t>
      </w:r>
      <w:r w:rsidRPr="007834CF">
        <w:rPr>
          <w:u w:val="single"/>
        </w:rPr>
        <w:t xml:space="preserve"> на начало 20</w:t>
      </w:r>
      <w:r w:rsidR="008A7DC7" w:rsidRPr="007834CF">
        <w:rPr>
          <w:u w:val="single"/>
        </w:rPr>
        <w:t>1</w:t>
      </w:r>
      <w:r w:rsidR="003503B4" w:rsidRPr="007834CF">
        <w:rPr>
          <w:u w:val="single"/>
        </w:rPr>
        <w:t>7</w:t>
      </w:r>
      <w:r w:rsidRPr="007834CF">
        <w:rPr>
          <w:u w:val="single"/>
        </w:rPr>
        <w:t xml:space="preserve"> год, чел.</w:t>
      </w:r>
    </w:p>
    <w:tbl>
      <w:tblPr>
        <w:tblW w:w="5000" w:type="pct"/>
        <w:jc w:val="center"/>
        <w:tblLook w:val="04A0"/>
      </w:tblPr>
      <w:tblGrid>
        <w:gridCol w:w="7355"/>
        <w:gridCol w:w="2075"/>
      </w:tblGrid>
      <w:tr w:rsidR="00624C1A" w:rsidRPr="007834CF" w:rsidTr="007D24C8">
        <w:trPr>
          <w:trHeight w:val="70"/>
          <w:tblHeader/>
          <w:jc w:val="center"/>
        </w:trPr>
        <w:tc>
          <w:tcPr>
            <w:tcW w:w="3900" w:type="pct"/>
            <w:tcBorders>
              <w:top w:val="single" w:sz="4" w:space="0" w:color="auto"/>
              <w:left w:val="single" w:sz="4" w:space="0" w:color="auto"/>
              <w:bottom w:val="single" w:sz="4" w:space="0" w:color="auto"/>
              <w:right w:val="single" w:sz="4" w:space="0" w:color="auto"/>
            </w:tcBorders>
            <w:shd w:val="clear" w:color="auto" w:fill="auto"/>
            <w:vAlign w:val="center"/>
          </w:tcPr>
          <w:p w:rsidR="00624C1A" w:rsidRPr="007834CF" w:rsidRDefault="00624C1A" w:rsidP="00264081">
            <w:pPr>
              <w:pStyle w:val="Sb"/>
              <w:rPr>
                <w:b/>
              </w:rPr>
            </w:pPr>
            <w:r w:rsidRPr="007834CF">
              <w:rPr>
                <w:b/>
              </w:rPr>
              <w:t>Возраст, лет</w:t>
            </w:r>
          </w:p>
        </w:tc>
        <w:tc>
          <w:tcPr>
            <w:tcW w:w="1100" w:type="pct"/>
            <w:tcBorders>
              <w:top w:val="single" w:sz="4" w:space="0" w:color="auto"/>
              <w:left w:val="nil"/>
              <w:bottom w:val="single" w:sz="4" w:space="0" w:color="auto"/>
              <w:right w:val="single" w:sz="4" w:space="0" w:color="auto"/>
            </w:tcBorders>
            <w:shd w:val="clear" w:color="auto" w:fill="auto"/>
            <w:vAlign w:val="center"/>
          </w:tcPr>
          <w:p w:rsidR="00624C1A" w:rsidRPr="007834CF" w:rsidRDefault="00624C1A" w:rsidP="00264081">
            <w:pPr>
              <w:pStyle w:val="Sb"/>
              <w:rPr>
                <w:b/>
              </w:rPr>
            </w:pPr>
            <w:r w:rsidRPr="007834CF">
              <w:rPr>
                <w:b/>
              </w:rPr>
              <w:t>Оба пола</w:t>
            </w:r>
          </w:p>
        </w:tc>
      </w:tr>
      <w:tr w:rsidR="00624C1A" w:rsidRPr="007834CF" w:rsidTr="00624C1A">
        <w:trPr>
          <w:trHeight w:val="20"/>
          <w:jc w:val="center"/>
        </w:trPr>
        <w:tc>
          <w:tcPr>
            <w:tcW w:w="3900" w:type="pct"/>
            <w:tcBorders>
              <w:top w:val="nil"/>
              <w:left w:val="single" w:sz="4" w:space="0" w:color="auto"/>
              <w:bottom w:val="single" w:sz="4" w:space="0" w:color="auto"/>
              <w:right w:val="single" w:sz="4" w:space="0" w:color="auto"/>
            </w:tcBorders>
            <w:shd w:val="clear" w:color="auto" w:fill="auto"/>
            <w:vAlign w:val="center"/>
          </w:tcPr>
          <w:p w:rsidR="00624C1A" w:rsidRPr="007834CF" w:rsidRDefault="00624C1A" w:rsidP="00264081">
            <w:pPr>
              <w:pStyle w:val="Sb"/>
            </w:pPr>
            <w:r w:rsidRPr="007834CF">
              <w:t>младше трудоспособного возраста, до 16 лет</w:t>
            </w:r>
          </w:p>
        </w:tc>
        <w:tc>
          <w:tcPr>
            <w:tcW w:w="1100" w:type="pct"/>
            <w:tcBorders>
              <w:top w:val="nil"/>
              <w:left w:val="nil"/>
              <w:bottom w:val="single" w:sz="4" w:space="0" w:color="auto"/>
              <w:right w:val="single" w:sz="4" w:space="0" w:color="auto"/>
            </w:tcBorders>
            <w:shd w:val="clear" w:color="auto" w:fill="auto"/>
            <w:vAlign w:val="center"/>
          </w:tcPr>
          <w:p w:rsidR="00624C1A" w:rsidRPr="007834CF" w:rsidRDefault="007834CF" w:rsidP="00BB0A91">
            <w:pPr>
              <w:pStyle w:val="Sb"/>
            </w:pPr>
            <w:r w:rsidRPr="007834CF">
              <w:t>4304</w:t>
            </w:r>
          </w:p>
        </w:tc>
      </w:tr>
      <w:tr w:rsidR="00624C1A" w:rsidRPr="007834CF" w:rsidTr="00AC368D">
        <w:trPr>
          <w:trHeight w:val="20"/>
          <w:jc w:val="center"/>
        </w:trPr>
        <w:tc>
          <w:tcPr>
            <w:tcW w:w="3900" w:type="pct"/>
            <w:tcBorders>
              <w:top w:val="nil"/>
              <w:left w:val="single" w:sz="4" w:space="0" w:color="auto"/>
              <w:bottom w:val="single" w:sz="4" w:space="0" w:color="auto"/>
              <w:right w:val="single" w:sz="4" w:space="0" w:color="auto"/>
            </w:tcBorders>
            <w:shd w:val="clear" w:color="auto" w:fill="auto"/>
            <w:vAlign w:val="center"/>
          </w:tcPr>
          <w:p w:rsidR="00624C1A" w:rsidRPr="007834CF" w:rsidRDefault="00624C1A" w:rsidP="00264081">
            <w:pPr>
              <w:pStyle w:val="Sb"/>
            </w:pPr>
            <w:r w:rsidRPr="007834CF">
              <w:t>трудоспособного возраста, от 16 до 59 (54) лет</w:t>
            </w:r>
          </w:p>
        </w:tc>
        <w:tc>
          <w:tcPr>
            <w:tcW w:w="1100" w:type="pct"/>
            <w:tcBorders>
              <w:top w:val="nil"/>
              <w:left w:val="nil"/>
              <w:bottom w:val="single" w:sz="4" w:space="0" w:color="auto"/>
              <w:right w:val="single" w:sz="4" w:space="0" w:color="auto"/>
            </w:tcBorders>
            <w:shd w:val="clear" w:color="auto" w:fill="auto"/>
            <w:vAlign w:val="center"/>
          </w:tcPr>
          <w:p w:rsidR="00624C1A" w:rsidRPr="007834CF" w:rsidRDefault="007834CF" w:rsidP="00A966C4">
            <w:pPr>
              <w:pStyle w:val="Sb"/>
            </w:pPr>
            <w:r w:rsidRPr="007834CF">
              <w:t>13268</w:t>
            </w:r>
          </w:p>
        </w:tc>
      </w:tr>
      <w:tr w:rsidR="00624C1A" w:rsidRPr="007834CF" w:rsidTr="00AC368D">
        <w:trPr>
          <w:trHeight w:val="20"/>
          <w:jc w:val="center"/>
        </w:trPr>
        <w:tc>
          <w:tcPr>
            <w:tcW w:w="3900" w:type="pct"/>
            <w:tcBorders>
              <w:top w:val="single" w:sz="4" w:space="0" w:color="auto"/>
              <w:left w:val="single" w:sz="4" w:space="0" w:color="auto"/>
              <w:bottom w:val="single" w:sz="4" w:space="0" w:color="auto"/>
              <w:right w:val="single" w:sz="4" w:space="0" w:color="auto"/>
            </w:tcBorders>
            <w:shd w:val="clear" w:color="auto" w:fill="auto"/>
            <w:vAlign w:val="center"/>
          </w:tcPr>
          <w:p w:rsidR="00624C1A" w:rsidRPr="007834CF" w:rsidRDefault="00624C1A" w:rsidP="00264081">
            <w:pPr>
              <w:pStyle w:val="Sb"/>
            </w:pPr>
            <w:r w:rsidRPr="007834CF">
              <w:t xml:space="preserve">старше трудоспособного </w:t>
            </w:r>
            <w:r w:rsidR="00CB2769" w:rsidRPr="007834CF">
              <w:t>возраста, от</w:t>
            </w:r>
            <w:r w:rsidRPr="007834CF">
              <w:t xml:space="preserve"> 60 (55) лет и старше</w:t>
            </w:r>
          </w:p>
        </w:tc>
        <w:tc>
          <w:tcPr>
            <w:tcW w:w="1100" w:type="pct"/>
            <w:tcBorders>
              <w:top w:val="single" w:sz="4" w:space="0" w:color="auto"/>
              <w:left w:val="nil"/>
              <w:bottom w:val="single" w:sz="4" w:space="0" w:color="auto"/>
              <w:right w:val="single" w:sz="4" w:space="0" w:color="auto"/>
            </w:tcBorders>
            <w:shd w:val="clear" w:color="auto" w:fill="auto"/>
            <w:vAlign w:val="center"/>
          </w:tcPr>
          <w:p w:rsidR="00624C1A" w:rsidRPr="007834CF" w:rsidRDefault="007834CF" w:rsidP="00264081">
            <w:pPr>
              <w:pStyle w:val="Sb"/>
            </w:pPr>
            <w:r w:rsidRPr="007834CF">
              <w:t>3322</w:t>
            </w:r>
          </w:p>
        </w:tc>
      </w:tr>
      <w:tr w:rsidR="00AC368D" w:rsidRPr="007834CF" w:rsidTr="00AC368D">
        <w:trPr>
          <w:trHeight w:val="20"/>
          <w:jc w:val="center"/>
        </w:trPr>
        <w:tc>
          <w:tcPr>
            <w:tcW w:w="3900" w:type="pct"/>
            <w:tcBorders>
              <w:top w:val="single" w:sz="4" w:space="0" w:color="auto"/>
              <w:left w:val="single" w:sz="4" w:space="0" w:color="auto"/>
              <w:bottom w:val="single" w:sz="4" w:space="0" w:color="auto"/>
              <w:right w:val="single" w:sz="4" w:space="0" w:color="auto"/>
            </w:tcBorders>
            <w:shd w:val="clear" w:color="auto" w:fill="auto"/>
            <w:vAlign w:val="center"/>
          </w:tcPr>
          <w:p w:rsidR="00AC368D" w:rsidRPr="007834CF" w:rsidRDefault="00AC368D" w:rsidP="00264081">
            <w:pPr>
              <w:pStyle w:val="Sb"/>
              <w:rPr>
                <w:b/>
              </w:rPr>
            </w:pPr>
            <w:r w:rsidRPr="007834CF">
              <w:rPr>
                <w:b/>
              </w:rPr>
              <w:t>Итого</w:t>
            </w:r>
          </w:p>
        </w:tc>
        <w:tc>
          <w:tcPr>
            <w:tcW w:w="1100" w:type="pct"/>
            <w:tcBorders>
              <w:top w:val="single" w:sz="4" w:space="0" w:color="auto"/>
              <w:left w:val="nil"/>
              <w:bottom w:val="single" w:sz="4" w:space="0" w:color="auto"/>
              <w:right w:val="single" w:sz="4" w:space="0" w:color="auto"/>
            </w:tcBorders>
            <w:shd w:val="clear" w:color="auto" w:fill="auto"/>
            <w:vAlign w:val="center"/>
          </w:tcPr>
          <w:p w:rsidR="00AC368D" w:rsidRPr="007834CF" w:rsidRDefault="007834CF" w:rsidP="00264081">
            <w:pPr>
              <w:pStyle w:val="Sb"/>
              <w:rPr>
                <w:b/>
              </w:rPr>
            </w:pPr>
            <w:r w:rsidRPr="007834CF">
              <w:rPr>
                <w:b/>
              </w:rPr>
              <w:t>20894</w:t>
            </w:r>
          </w:p>
        </w:tc>
      </w:tr>
    </w:tbl>
    <w:p w:rsidR="00EC5A36" w:rsidRDefault="00EC5A36" w:rsidP="00C82390">
      <w:pPr>
        <w:pStyle w:val="S5"/>
      </w:pPr>
    </w:p>
    <w:p w:rsidR="00CC52B1" w:rsidRPr="007834CF" w:rsidRDefault="00CC52B1" w:rsidP="00C82390">
      <w:pPr>
        <w:pStyle w:val="S5"/>
      </w:pPr>
      <w:r w:rsidRPr="007834CF">
        <w:t>Анализ демографической ситуации является одной из важнейших составляющих оценки тенденций экономического роста территории. Возрастной, половой и национальный составы населения во многом определяют перспективы и проблемы рынка труда, а значит и производственный потенциал той или иной территории. Зная численность населения на определенный период, можно прогнозировать численность и структуру занятых, объемы жилой застройки и социально-бытовой сферы.</w:t>
      </w:r>
    </w:p>
    <w:p w:rsidR="00CC52B1" w:rsidRPr="007834CF" w:rsidRDefault="00CC52B1" w:rsidP="00C82390">
      <w:pPr>
        <w:pStyle w:val="S5"/>
      </w:pPr>
      <w:r w:rsidRPr="007834CF">
        <w:lastRenderedPageBreak/>
        <w:t>Согласно исходным данным о численности населения, на протяжении всего анализируемого периода наблюдается рост общей численности населения поселения.</w:t>
      </w:r>
    </w:p>
    <w:p w:rsidR="00CC52B1" w:rsidRPr="007834CF" w:rsidRDefault="00CC52B1" w:rsidP="00C82390">
      <w:pPr>
        <w:pStyle w:val="S5"/>
      </w:pPr>
      <w:r w:rsidRPr="007834CF">
        <w:t xml:space="preserve">Прогноз численности населения осуществлялся с учетом динамики естественного прироста и сальдо миграции в период, предшествующий базовому году. </w:t>
      </w:r>
    </w:p>
    <w:p w:rsidR="00CC52B1" w:rsidRPr="007834CF" w:rsidRDefault="00CC52B1" w:rsidP="00C82390">
      <w:pPr>
        <w:pStyle w:val="S5"/>
      </w:pPr>
      <w:r w:rsidRPr="007834CF">
        <w:t xml:space="preserve">Используемая модель прогнозирования численности населения по половозрастному составу предполагает деление населения по полу и возрасту с шагом в один год. </w:t>
      </w:r>
    </w:p>
    <w:p w:rsidR="00CC52B1" w:rsidRPr="007834CF" w:rsidRDefault="00CC52B1" w:rsidP="00C82390">
      <w:pPr>
        <w:pStyle w:val="S5"/>
      </w:pPr>
      <w:r w:rsidRPr="007834CF">
        <w:t>Вместе с тем, исходные данные о половозрастной структуре населения отражают деление большей части численности населения на возрастные группы, каждая из которых может содержать людей, отличающихся друг от друга возрастом на 0-5 лет. В связи с этим, крупные возрастные группы разбиваются на однолетние в предположении, что внутри каждой пятилетней возрастной группы люди распределены по отдельным возрастам (однолетним возрастным группам) равномерно.</w:t>
      </w:r>
    </w:p>
    <w:p w:rsidR="00350666" w:rsidRPr="007834CF" w:rsidRDefault="00350666" w:rsidP="00350666">
      <w:r w:rsidRPr="007834CF">
        <w:t xml:space="preserve">Прогноз численности населения в разрезе населенных пунктов, входящих в состав </w:t>
      </w:r>
      <w:r w:rsidR="00CB2769" w:rsidRPr="007834CF">
        <w:t>поселения,</w:t>
      </w:r>
      <w:r w:rsidRPr="007834CF">
        <w:t xml:space="preserve"> выглядит следующим образом:</w:t>
      </w:r>
    </w:p>
    <w:p w:rsidR="001A51D6" w:rsidRPr="007834CF" w:rsidRDefault="001A51D6" w:rsidP="001A51D6">
      <w:pPr>
        <w:jc w:val="right"/>
      </w:pPr>
      <w:r w:rsidRPr="007834CF">
        <w:t>Таблица</w:t>
      </w:r>
      <w:r w:rsidR="009C1B67" w:rsidRPr="007834CF">
        <w:t xml:space="preserve"> </w:t>
      </w:r>
      <w:r w:rsidR="00756E8C" w:rsidRPr="007834CF">
        <w:t>1</w:t>
      </w:r>
      <w:r w:rsidRPr="007834CF">
        <w:t>.</w:t>
      </w:r>
      <w:r w:rsidR="00756E8C" w:rsidRPr="007834CF">
        <w:t>3</w:t>
      </w:r>
    </w:p>
    <w:p w:rsidR="00350666" w:rsidRPr="007834CF" w:rsidRDefault="00350666" w:rsidP="00797ED9">
      <w:pPr>
        <w:pStyle w:val="S5"/>
        <w:jc w:val="center"/>
        <w:rPr>
          <w:u w:val="single"/>
        </w:rPr>
      </w:pPr>
      <w:r w:rsidRPr="007834CF">
        <w:rPr>
          <w:u w:val="single"/>
        </w:rPr>
        <w:t xml:space="preserve">Прогноз численности </w:t>
      </w:r>
      <w:r w:rsidR="00CB2769" w:rsidRPr="007834CF">
        <w:rPr>
          <w:u w:val="single"/>
        </w:rPr>
        <w:t xml:space="preserve">населения </w:t>
      </w:r>
      <w:r w:rsidR="00756E8C" w:rsidRPr="007834CF">
        <w:rPr>
          <w:u w:val="single"/>
        </w:rPr>
        <w:t>м</w:t>
      </w:r>
      <w:r w:rsidR="00F61483" w:rsidRPr="007834CF">
        <w:rPr>
          <w:u w:val="single"/>
        </w:rPr>
        <w:t xml:space="preserve">униципального образования </w:t>
      </w:r>
      <w:r w:rsidR="00EC5A36">
        <w:rPr>
          <w:u w:val="single"/>
        </w:rPr>
        <w:t>п</w:t>
      </w:r>
      <w:r w:rsidR="00DD1696" w:rsidRPr="007834CF">
        <w:rPr>
          <w:u w:val="single"/>
        </w:rPr>
        <w:t>оселок Березовка</w:t>
      </w:r>
      <w:r w:rsidR="00437ACB" w:rsidRPr="007834CF">
        <w:rPr>
          <w:u w:val="single"/>
        </w:rPr>
        <w:t xml:space="preserve"> </w:t>
      </w:r>
      <w:r w:rsidRPr="007834CF">
        <w:rPr>
          <w:u w:val="single"/>
        </w:rPr>
        <w:t>в разрезе населенных пунктов, чел.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6"/>
        <w:gridCol w:w="4139"/>
        <w:gridCol w:w="1802"/>
        <w:gridCol w:w="1300"/>
        <w:gridCol w:w="1283"/>
      </w:tblGrid>
      <w:tr w:rsidR="00084349" w:rsidRPr="00DD1696" w:rsidTr="003503B4">
        <w:trPr>
          <w:trHeight w:val="390"/>
          <w:tblHeader/>
          <w:jc w:val="center"/>
        </w:trPr>
        <w:tc>
          <w:tcPr>
            <w:tcW w:w="473" w:type="pct"/>
            <w:vMerge w:val="restart"/>
            <w:shd w:val="clear" w:color="auto" w:fill="auto"/>
            <w:noWrap/>
            <w:vAlign w:val="center"/>
          </w:tcPr>
          <w:p w:rsidR="00084349" w:rsidRPr="007834CF" w:rsidRDefault="00084349" w:rsidP="00264081">
            <w:pPr>
              <w:pStyle w:val="Sb"/>
              <w:rPr>
                <w:b/>
              </w:rPr>
            </w:pPr>
            <w:r w:rsidRPr="007834CF">
              <w:rPr>
                <w:b/>
              </w:rPr>
              <w:t>№ п/п</w:t>
            </w:r>
          </w:p>
        </w:tc>
        <w:tc>
          <w:tcPr>
            <w:tcW w:w="2206" w:type="pct"/>
            <w:vMerge w:val="restart"/>
            <w:shd w:val="clear" w:color="auto" w:fill="auto"/>
            <w:noWrap/>
            <w:vAlign w:val="center"/>
          </w:tcPr>
          <w:p w:rsidR="00084349" w:rsidRPr="007834CF" w:rsidRDefault="00084349" w:rsidP="00264081">
            <w:pPr>
              <w:pStyle w:val="Sb"/>
              <w:rPr>
                <w:b/>
              </w:rPr>
            </w:pPr>
            <w:r w:rsidRPr="007834CF">
              <w:rPr>
                <w:b/>
              </w:rPr>
              <w:t>Наименование</w:t>
            </w:r>
          </w:p>
        </w:tc>
        <w:tc>
          <w:tcPr>
            <w:tcW w:w="927" w:type="pct"/>
            <w:shd w:val="clear" w:color="auto" w:fill="auto"/>
            <w:noWrap/>
            <w:vAlign w:val="center"/>
          </w:tcPr>
          <w:p w:rsidR="00084349" w:rsidRPr="007834CF" w:rsidRDefault="00084349" w:rsidP="00264081">
            <w:pPr>
              <w:pStyle w:val="Sb"/>
              <w:rPr>
                <w:b/>
              </w:rPr>
            </w:pPr>
            <w:r w:rsidRPr="007834CF">
              <w:rPr>
                <w:b/>
              </w:rPr>
              <w:t>Факт</w:t>
            </w:r>
          </w:p>
        </w:tc>
        <w:tc>
          <w:tcPr>
            <w:tcW w:w="1393" w:type="pct"/>
            <w:gridSpan w:val="2"/>
            <w:shd w:val="clear" w:color="auto" w:fill="auto"/>
            <w:noWrap/>
            <w:vAlign w:val="center"/>
          </w:tcPr>
          <w:p w:rsidR="00084349" w:rsidRPr="007834CF" w:rsidRDefault="00084349" w:rsidP="00264081">
            <w:pPr>
              <w:pStyle w:val="Sb"/>
              <w:rPr>
                <w:b/>
              </w:rPr>
            </w:pPr>
            <w:r w:rsidRPr="007834CF">
              <w:rPr>
                <w:b/>
              </w:rPr>
              <w:t>Прогноз</w:t>
            </w:r>
          </w:p>
        </w:tc>
      </w:tr>
      <w:tr w:rsidR="00084349" w:rsidRPr="00DD1696" w:rsidTr="003503B4">
        <w:trPr>
          <w:trHeight w:val="263"/>
          <w:tblHeader/>
          <w:jc w:val="center"/>
        </w:trPr>
        <w:tc>
          <w:tcPr>
            <w:tcW w:w="473" w:type="pct"/>
            <w:vMerge/>
            <w:shd w:val="clear" w:color="auto" w:fill="auto"/>
            <w:vAlign w:val="center"/>
          </w:tcPr>
          <w:p w:rsidR="00084349" w:rsidRPr="007834CF" w:rsidRDefault="00084349" w:rsidP="00264081">
            <w:pPr>
              <w:pStyle w:val="Sb"/>
              <w:rPr>
                <w:b/>
              </w:rPr>
            </w:pPr>
          </w:p>
        </w:tc>
        <w:tc>
          <w:tcPr>
            <w:tcW w:w="2206" w:type="pct"/>
            <w:vMerge/>
            <w:shd w:val="clear" w:color="auto" w:fill="auto"/>
            <w:vAlign w:val="center"/>
          </w:tcPr>
          <w:p w:rsidR="00084349" w:rsidRPr="007834CF" w:rsidRDefault="00084349" w:rsidP="00264081">
            <w:pPr>
              <w:pStyle w:val="Sb"/>
              <w:rPr>
                <w:b/>
              </w:rPr>
            </w:pPr>
          </w:p>
        </w:tc>
        <w:tc>
          <w:tcPr>
            <w:tcW w:w="927" w:type="pct"/>
            <w:shd w:val="clear" w:color="auto" w:fill="auto"/>
            <w:noWrap/>
            <w:vAlign w:val="center"/>
          </w:tcPr>
          <w:p w:rsidR="00084349" w:rsidRPr="007834CF" w:rsidRDefault="00084349" w:rsidP="003503B4">
            <w:pPr>
              <w:pStyle w:val="Sb"/>
              <w:rPr>
                <w:b/>
              </w:rPr>
            </w:pPr>
            <w:r w:rsidRPr="007834CF">
              <w:rPr>
                <w:b/>
              </w:rPr>
              <w:t>начало 20</w:t>
            </w:r>
            <w:r w:rsidR="003503B4" w:rsidRPr="007834CF">
              <w:rPr>
                <w:b/>
              </w:rPr>
              <w:t>17</w:t>
            </w:r>
            <w:r w:rsidR="00756E8C" w:rsidRPr="007834CF">
              <w:rPr>
                <w:b/>
              </w:rPr>
              <w:t xml:space="preserve"> </w:t>
            </w:r>
            <w:r w:rsidRPr="007834CF">
              <w:rPr>
                <w:b/>
              </w:rPr>
              <w:t>г.</w:t>
            </w:r>
          </w:p>
        </w:tc>
        <w:tc>
          <w:tcPr>
            <w:tcW w:w="701" w:type="pct"/>
            <w:shd w:val="clear" w:color="auto" w:fill="auto"/>
            <w:noWrap/>
            <w:vAlign w:val="center"/>
          </w:tcPr>
          <w:p w:rsidR="00084349" w:rsidRPr="007834CF" w:rsidRDefault="00EA00C3" w:rsidP="003503B4">
            <w:pPr>
              <w:pStyle w:val="Sb"/>
              <w:rPr>
                <w:b/>
              </w:rPr>
            </w:pPr>
            <w:r w:rsidRPr="007834CF">
              <w:rPr>
                <w:b/>
              </w:rPr>
              <w:t>202</w:t>
            </w:r>
            <w:r w:rsidR="003503B4" w:rsidRPr="007834CF">
              <w:rPr>
                <w:b/>
              </w:rPr>
              <w:t>1</w:t>
            </w:r>
            <w:r w:rsidR="00756E8C" w:rsidRPr="007834CF">
              <w:rPr>
                <w:b/>
              </w:rPr>
              <w:t xml:space="preserve"> </w:t>
            </w:r>
            <w:r w:rsidR="00084349" w:rsidRPr="007834CF">
              <w:rPr>
                <w:b/>
              </w:rPr>
              <w:t>г.</w:t>
            </w:r>
          </w:p>
        </w:tc>
        <w:tc>
          <w:tcPr>
            <w:tcW w:w="692" w:type="pct"/>
            <w:shd w:val="clear" w:color="auto" w:fill="auto"/>
            <w:noWrap/>
            <w:vAlign w:val="center"/>
          </w:tcPr>
          <w:p w:rsidR="00084349" w:rsidRPr="007834CF" w:rsidRDefault="00DD1696" w:rsidP="003503B4">
            <w:pPr>
              <w:pStyle w:val="Sb"/>
              <w:rPr>
                <w:b/>
              </w:rPr>
            </w:pPr>
            <w:r w:rsidRPr="007834CF">
              <w:rPr>
                <w:b/>
              </w:rPr>
              <w:t>2028</w:t>
            </w:r>
            <w:r w:rsidR="00084349" w:rsidRPr="007834CF">
              <w:rPr>
                <w:b/>
              </w:rPr>
              <w:t xml:space="preserve"> г.</w:t>
            </w:r>
          </w:p>
        </w:tc>
      </w:tr>
      <w:tr w:rsidR="00BB0A91" w:rsidRPr="00DD1696" w:rsidTr="003503B4">
        <w:trPr>
          <w:trHeight w:val="20"/>
          <w:jc w:val="center"/>
        </w:trPr>
        <w:tc>
          <w:tcPr>
            <w:tcW w:w="473" w:type="pct"/>
            <w:shd w:val="clear" w:color="auto" w:fill="auto"/>
            <w:noWrap/>
            <w:vAlign w:val="bottom"/>
          </w:tcPr>
          <w:p w:rsidR="00BB0A91" w:rsidRPr="007834CF" w:rsidRDefault="00BB0A91" w:rsidP="00BB0A91">
            <w:pPr>
              <w:pStyle w:val="Sb"/>
            </w:pPr>
            <w:r w:rsidRPr="007834CF">
              <w:t>1</w:t>
            </w:r>
          </w:p>
        </w:tc>
        <w:tc>
          <w:tcPr>
            <w:tcW w:w="2206" w:type="pct"/>
            <w:shd w:val="clear" w:color="auto" w:fill="auto"/>
            <w:noWrap/>
            <w:vAlign w:val="center"/>
          </w:tcPr>
          <w:p w:rsidR="00BB0A91" w:rsidRPr="007834CF" w:rsidRDefault="0077049B" w:rsidP="00BB0A91">
            <w:pPr>
              <w:pStyle w:val="Sb"/>
            </w:pPr>
            <w:r>
              <w:t>п. Березовка</w:t>
            </w:r>
          </w:p>
        </w:tc>
        <w:tc>
          <w:tcPr>
            <w:tcW w:w="927" w:type="pct"/>
            <w:shd w:val="clear" w:color="auto" w:fill="auto"/>
            <w:noWrap/>
            <w:vAlign w:val="center"/>
          </w:tcPr>
          <w:p w:rsidR="00BB0A91" w:rsidRPr="007834CF" w:rsidRDefault="007834CF" w:rsidP="00BB0A91">
            <w:pPr>
              <w:pStyle w:val="af4"/>
            </w:pPr>
            <w:r w:rsidRPr="007834CF">
              <w:t>20894</w:t>
            </w:r>
          </w:p>
        </w:tc>
        <w:tc>
          <w:tcPr>
            <w:tcW w:w="701" w:type="pct"/>
            <w:shd w:val="clear" w:color="auto" w:fill="auto"/>
            <w:noWrap/>
            <w:vAlign w:val="center"/>
          </w:tcPr>
          <w:p w:rsidR="00BB0A91" w:rsidRPr="007834CF" w:rsidRDefault="007834CF" w:rsidP="00BB0A91">
            <w:pPr>
              <w:pStyle w:val="Sb"/>
            </w:pPr>
            <w:r w:rsidRPr="007834CF">
              <w:t>22175</w:t>
            </w:r>
          </w:p>
        </w:tc>
        <w:tc>
          <w:tcPr>
            <w:tcW w:w="692" w:type="pct"/>
            <w:shd w:val="clear" w:color="auto" w:fill="auto"/>
            <w:noWrap/>
            <w:vAlign w:val="center"/>
          </w:tcPr>
          <w:p w:rsidR="00BB0A91" w:rsidRPr="007834CF" w:rsidRDefault="007834CF" w:rsidP="00BB0A91">
            <w:pPr>
              <w:pStyle w:val="Sb"/>
            </w:pPr>
            <w:r w:rsidRPr="007834CF">
              <w:t>23100</w:t>
            </w:r>
          </w:p>
        </w:tc>
      </w:tr>
    </w:tbl>
    <w:p w:rsidR="00EC5A36" w:rsidRDefault="00EC5A36" w:rsidP="00756E8C">
      <w:pPr>
        <w:pStyle w:val="S5"/>
      </w:pPr>
    </w:p>
    <w:p w:rsidR="00756E8C" w:rsidRPr="007834CF" w:rsidRDefault="00756E8C" w:rsidP="00756E8C">
      <w:pPr>
        <w:pStyle w:val="S5"/>
      </w:pPr>
      <w:r w:rsidRPr="007834CF">
        <w:t xml:space="preserve">Еще одним важным показателем, характеризующим половозрастную структуру населения, является коэффициент демографической нагрузки, отражающий соотношение между трудоспособным населением и неработающими (детьми и пенсионерами). </w:t>
      </w:r>
    </w:p>
    <w:p w:rsidR="00756E8C" w:rsidRPr="007834CF" w:rsidRDefault="00756E8C" w:rsidP="00756E8C">
      <w:pPr>
        <w:pStyle w:val="S5"/>
      </w:pPr>
      <w:r w:rsidRPr="007834CF">
        <w:t xml:space="preserve">Анализ демографического потенциала </w:t>
      </w:r>
      <w:r w:rsidR="001C534C" w:rsidRPr="007834CF">
        <w:t xml:space="preserve">МО </w:t>
      </w:r>
      <w:r w:rsidR="007834CF">
        <w:t>п</w:t>
      </w:r>
      <w:r w:rsidR="00DD1696" w:rsidRPr="007834CF">
        <w:t>оселок Березовка</w:t>
      </w:r>
      <w:r w:rsidRPr="007834CF">
        <w:t xml:space="preserve"> позволяет сделать следующие выводы, имеющие важное значение с точки рения определения стратегических приоритетов социально-экономического развития этой территории: </w:t>
      </w:r>
    </w:p>
    <w:p w:rsidR="00756E8C" w:rsidRPr="007834CF" w:rsidRDefault="00756E8C" w:rsidP="00756E8C">
      <w:pPr>
        <w:pStyle w:val="S5"/>
      </w:pPr>
      <w:r w:rsidRPr="007834CF">
        <w:t xml:space="preserve">- демографическая ситуация в </w:t>
      </w:r>
      <w:r w:rsidR="00784619">
        <w:t>поселке</w:t>
      </w:r>
      <w:r w:rsidRPr="007834CF">
        <w:t xml:space="preserve"> в целом благоприятная; </w:t>
      </w:r>
    </w:p>
    <w:p w:rsidR="00756E8C" w:rsidRPr="007834CF" w:rsidRDefault="00756E8C" w:rsidP="00756E8C">
      <w:pPr>
        <w:pStyle w:val="S5"/>
      </w:pPr>
      <w:r w:rsidRPr="007834CF">
        <w:t xml:space="preserve">- благодаря позитивной динамике естественного движения населения обеспечивается рост общей численности населения </w:t>
      </w:r>
      <w:r w:rsidR="00784619">
        <w:t>поселка</w:t>
      </w:r>
      <w:r w:rsidR="00773773" w:rsidRPr="007834CF">
        <w:t>.</w:t>
      </w:r>
      <w:r w:rsidRPr="007834CF">
        <w:t xml:space="preserve"> </w:t>
      </w:r>
    </w:p>
    <w:p w:rsidR="00C01095" w:rsidRPr="007834CF" w:rsidRDefault="004F1536" w:rsidP="00EC5A36">
      <w:pPr>
        <w:pStyle w:val="12"/>
        <w:numPr>
          <w:ilvl w:val="1"/>
          <w:numId w:val="1"/>
        </w:numPr>
        <w:spacing w:line="240" w:lineRule="auto"/>
      </w:pPr>
      <w:bookmarkStart w:id="7" w:name="_Toc494981771"/>
      <w:r w:rsidRPr="007834CF">
        <w:lastRenderedPageBreak/>
        <w:t xml:space="preserve">Технико-экономические параметры существующих объектов социальной инфраструктуры поселения, сложившийся уровень обеспеченности населения поселения </w:t>
      </w:r>
      <w:r w:rsidR="00F60859" w:rsidRPr="007834CF">
        <w:t>услугами объектов социальной инфрастру</w:t>
      </w:r>
      <w:r w:rsidR="00EB24A4" w:rsidRPr="007834CF">
        <w:t>к</w:t>
      </w:r>
      <w:r w:rsidR="00F60859" w:rsidRPr="007834CF">
        <w:t>туры</w:t>
      </w:r>
      <w:bookmarkEnd w:id="7"/>
      <w:r w:rsidR="00F60859" w:rsidRPr="007834CF">
        <w:t xml:space="preserve"> </w:t>
      </w:r>
    </w:p>
    <w:p w:rsidR="003E1847" w:rsidRPr="007834CF" w:rsidRDefault="003E1847" w:rsidP="00EC5A36">
      <w:pPr>
        <w:pStyle w:val="12"/>
        <w:numPr>
          <w:ilvl w:val="2"/>
          <w:numId w:val="1"/>
        </w:numPr>
        <w:spacing w:line="240" w:lineRule="auto"/>
      </w:pPr>
      <w:bookmarkStart w:id="8" w:name="_Toc494981772"/>
      <w:r w:rsidRPr="007834CF">
        <w:t>Культура</w:t>
      </w:r>
      <w:bookmarkEnd w:id="8"/>
    </w:p>
    <w:p w:rsidR="003E1847" w:rsidRPr="007834CF" w:rsidRDefault="003E1847" w:rsidP="003E1847">
      <w:r w:rsidRPr="007834CF">
        <w:t xml:space="preserve">Сфера культуры </w:t>
      </w:r>
      <w:r w:rsidR="002B1AD1" w:rsidRPr="007834CF">
        <w:t>м</w:t>
      </w:r>
      <w:r w:rsidRPr="007834CF">
        <w:t xml:space="preserve">униципального образования </w:t>
      </w:r>
      <w:r w:rsidR="00DD1696" w:rsidRPr="007834CF">
        <w:t>Поселок Березовка</w:t>
      </w:r>
      <w:r w:rsidRPr="007834CF">
        <w:t>, наряду с образованием и здравоохранением, является одной из важных составляющих социальной инфраструктуры. Ее состояние - один из ярких показателей качества жизни населения.</w:t>
      </w:r>
    </w:p>
    <w:p w:rsidR="00810D58" w:rsidRPr="00DD1696" w:rsidRDefault="00810D58" w:rsidP="00810D58">
      <w:pPr>
        <w:rPr>
          <w:szCs w:val="28"/>
          <w:highlight w:val="yellow"/>
        </w:rPr>
      </w:pPr>
      <w:r w:rsidRPr="007834CF">
        <w:rPr>
          <w:szCs w:val="28"/>
        </w:rPr>
        <w:t>Сеть учреждений культуры муниципального образования представлена</w:t>
      </w:r>
      <w:r w:rsidR="00582018">
        <w:rPr>
          <w:szCs w:val="28"/>
        </w:rPr>
        <w:t xml:space="preserve"> в таблице 1.4.</w:t>
      </w:r>
      <w:r w:rsidRPr="00DD1696">
        <w:rPr>
          <w:szCs w:val="28"/>
          <w:highlight w:val="yellow"/>
        </w:rPr>
        <w:t xml:space="preserve"> </w:t>
      </w:r>
    </w:p>
    <w:p w:rsidR="003E1847" w:rsidRPr="00582018" w:rsidRDefault="00045935" w:rsidP="00045935">
      <w:r w:rsidRPr="00582018">
        <w:t xml:space="preserve">Одной из основных задач в муниципальном образовании является сохранение и развитие духовных ценностей общества, нравственного и физического здоровья населения. Основные приоритеты этой политики в области культуры: содействие дальнейшему развитию культурного пространства, помощь и поддержка сферы культуры, создание благоприятных условий для воспитания здорового, образованного и культурного поколения жителей </w:t>
      </w:r>
      <w:r w:rsidR="00582018">
        <w:t>поселка</w:t>
      </w:r>
      <w:r w:rsidRPr="00582018">
        <w:t>.</w:t>
      </w:r>
    </w:p>
    <w:p w:rsidR="003E1847" w:rsidRPr="00582018" w:rsidRDefault="003E1847" w:rsidP="003E1847">
      <w:pPr>
        <w:jc w:val="right"/>
      </w:pPr>
      <w:r w:rsidRPr="00582018">
        <w:t xml:space="preserve">Таблица </w:t>
      </w:r>
      <w:r w:rsidR="002B1AD1" w:rsidRPr="00582018">
        <w:t>1.4</w:t>
      </w:r>
    </w:p>
    <w:p w:rsidR="003E1847" w:rsidRPr="00EC5A36" w:rsidRDefault="003E1847" w:rsidP="003E1847">
      <w:pPr>
        <w:jc w:val="center"/>
        <w:rPr>
          <w:bCs/>
          <w:u w:val="single"/>
        </w:rPr>
      </w:pPr>
      <w:r w:rsidRPr="00EC5A36">
        <w:rPr>
          <w:u w:val="single"/>
        </w:rPr>
        <w:t xml:space="preserve">Основные показатели функционирования учреждений культуры </w:t>
      </w:r>
      <w:r w:rsidR="002B1AD1" w:rsidRPr="00EC5A36">
        <w:rPr>
          <w:u w:val="single"/>
        </w:rPr>
        <w:t>м</w:t>
      </w:r>
      <w:r w:rsidRPr="00EC5A36">
        <w:rPr>
          <w:u w:val="single"/>
        </w:rPr>
        <w:t xml:space="preserve">униципального образования </w:t>
      </w:r>
      <w:r w:rsidR="00BB089E" w:rsidRPr="00EC5A36">
        <w:rPr>
          <w:u w:val="single"/>
        </w:rPr>
        <w:t>п</w:t>
      </w:r>
      <w:r w:rsidR="00DD1696" w:rsidRPr="00EC5A36">
        <w:rPr>
          <w:u w:val="single"/>
        </w:rPr>
        <w:t>оселок Березовка</w:t>
      </w:r>
      <w:r w:rsidRPr="00EC5A36">
        <w:rPr>
          <w:u w:val="single"/>
        </w:rPr>
        <w:t>, 201</w:t>
      </w:r>
      <w:r w:rsidR="00045935" w:rsidRPr="00EC5A36">
        <w:rPr>
          <w:u w:val="single"/>
        </w:rPr>
        <w:t>6</w:t>
      </w:r>
      <w:r w:rsidRPr="00EC5A36">
        <w:rPr>
          <w:u w:val="single"/>
        </w:rPr>
        <w:t xml:space="preserve"> год</w:t>
      </w:r>
    </w:p>
    <w:tbl>
      <w:tblPr>
        <w:tblW w:w="500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549"/>
        <w:gridCol w:w="1839"/>
        <w:gridCol w:w="1815"/>
        <w:gridCol w:w="1288"/>
        <w:gridCol w:w="1166"/>
        <w:gridCol w:w="1388"/>
        <w:gridCol w:w="1387"/>
      </w:tblGrid>
      <w:tr w:rsidR="00BB089E" w:rsidRPr="00BB089E" w:rsidTr="007253DB">
        <w:trPr>
          <w:trHeight w:val="1045"/>
          <w:tblHeader/>
          <w:jc w:val="center"/>
        </w:trPr>
        <w:tc>
          <w:tcPr>
            <w:tcW w:w="291" w:type="pct"/>
            <w:shd w:val="clear" w:color="auto" w:fill="auto"/>
            <w:vAlign w:val="center"/>
          </w:tcPr>
          <w:p w:rsidR="00BB089E" w:rsidRPr="00BB089E" w:rsidRDefault="00BB089E" w:rsidP="00BB089E">
            <w:pPr>
              <w:pStyle w:val="Sb"/>
              <w:rPr>
                <w:b/>
              </w:rPr>
            </w:pPr>
            <w:r w:rsidRPr="00BB089E">
              <w:rPr>
                <w:b/>
              </w:rPr>
              <w:t>№ п/п</w:t>
            </w:r>
          </w:p>
        </w:tc>
        <w:tc>
          <w:tcPr>
            <w:tcW w:w="975" w:type="pct"/>
            <w:shd w:val="clear" w:color="auto" w:fill="auto"/>
            <w:vAlign w:val="center"/>
          </w:tcPr>
          <w:p w:rsidR="00BB089E" w:rsidRPr="00BB089E" w:rsidRDefault="00BB089E" w:rsidP="00BB089E">
            <w:pPr>
              <w:pStyle w:val="Sb"/>
              <w:rPr>
                <w:b/>
              </w:rPr>
            </w:pPr>
            <w:r w:rsidRPr="00BB089E">
              <w:rPr>
                <w:b/>
              </w:rPr>
              <w:t>Наименование</w:t>
            </w:r>
          </w:p>
        </w:tc>
        <w:tc>
          <w:tcPr>
            <w:tcW w:w="962" w:type="pct"/>
            <w:vAlign w:val="center"/>
          </w:tcPr>
          <w:p w:rsidR="00BB089E" w:rsidRPr="00BB089E" w:rsidRDefault="00BB089E" w:rsidP="00BB089E">
            <w:pPr>
              <w:pStyle w:val="Sb"/>
              <w:rPr>
                <w:b/>
              </w:rPr>
            </w:pPr>
            <w:r w:rsidRPr="00BB089E">
              <w:rPr>
                <w:b/>
              </w:rPr>
              <w:t>Адрес местонахождения</w:t>
            </w:r>
          </w:p>
        </w:tc>
        <w:tc>
          <w:tcPr>
            <w:tcW w:w="683" w:type="pct"/>
            <w:shd w:val="clear" w:color="auto" w:fill="auto"/>
            <w:vAlign w:val="center"/>
          </w:tcPr>
          <w:p w:rsidR="00BB089E" w:rsidRPr="00BB089E" w:rsidRDefault="00BB089E" w:rsidP="00BB089E">
            <w:pPr>
              <w:pStyle w:val="Sb"/>
              <w:rPr>
                <w:b/>
              </w:rPr>
            </w:pPr>
            <w:r w:rsidRPr="00BB089E">
              <w:rPr>
                <w:b/>
              </w:rPr>
              <w:t>Ед. измере</w:t>
            </w:r>
            <w:r w:rsidR="00EC5A36">
              <w:rPr>
                <w:b/>
              </w:rPr>
              <w:t>-</w:t>
            </w:r>
            <w:r w:rsidRPr="00BB089E">
              <w:rPr>
                <w:b/>
              </w:rPr>
              <w:t>ния</w:t>
            </w:r>
          </w:p>
        </w:tc>
        <w:tc>
          <w:tcPr>
            <w:tcW w:w="618" w:type="pct"/>
            <w:shd w:val="clear" w:color="auto" w:fill="auto"/>
            <w:vAlign w:val="center"/>
          </w:tcPr>
          <w:p w:rsidR="00BB089E" w:rsidRPr="00BB089E" w:rsidRDefault="00BB089E" w:rsidP="00BB089E">
            <w:pPr>
              <w:pStyle w:val="Sb"/>
              <w:rPr>
                <w:b/>
              </w:rPr>
            </w:pPr>
            <w:r w:rsidRPr="00BB089E">
              <w:rPr>
                <w:b/>
              </w:rPr>
              <w:t>Факти</w:t>
            </w:r>
            <w:r w:rsidR="00EC5A36">
              <w:rPr>
                <w:b/>
              </w:rPr>
              <w:t>-</w:t>
            </w:r>
            <w:r w:rsidRPr="00BB089E">
              <w:rPr>
                <w:b/>
              </w:rPr>
              <w:t>ческая мощ</w:t>
            </w:r>
            <w:r w:rsidR="00EC5A36">
              <w:rPr>
                <w:b/>
              </w:rPr>
              <w:t>-</w:t>
            </w:r>
            <w:r w:rsidRPr="00BB089E">
              <w:rPr>
                <w:b/>
              </w:rPr>
              <w:t>ность объекта</w:t>
            </w:r>
          </w:p>
        </w:tc>
        <w:tc>
          <w:tcPr>
            <w:tcW w:w="736" w:type="pct"/>
            <w:shd w:val="clear" w:color="auto" w:fill="auto"/>
            <w:vAlign w:val="center"/>
          </w:tcPr>
          <w:p w:rsidR="00BB089E" w:rsidRPr="00BB089E" w:rsidRDefault="00BB089E" w:rsidP="00BB089E">
            <w:pPr>
              <w:pStyle w:val="af4"/>
              <w:rPr>
                <w:b/>
              </w:rPr>
            </w:pPr>
            <w:r w:rsidRPr="00BB089E">
              <w:rPr>
                <w:b/>
              </w:rPr>
              <w:t>Год ввода</w:t>
            </w:r>
          </w:p>
          <w:p w:rsidR="00BB089E" w:rsidRPr="00BB089E" w:rsidRDefault="00BB089E" w:rsidP="00BB089E">
            <w:pPr>
              <w:pStyle w:val="af4"/>
              <w:rPr>
                <w:b/>
              </w:rPr>
            </w:pPr>
            <w:r w:rsidRPr="00BB089E">
              <w:rPr>
                <w:b/>
              </w:rPr>
              <w:t>в экспл./ год реконст</w:t>
            </w:r>
            <w:r w:rsidR="00EC5A36">
              <w:rPr>
                <w:b/>
              </w:rPr>
              <w:t>-</w:t>
            </w:r>
            <w:r w:rsidRPr="00BB089E">
              <w:rPr>
                <w:b/>
              </w:rPr>
              <w:t>рукции</w:t>
            </w:r>
          </w:p>
        </w:tc>
        <w:tc>
          <w:tcPr>
            <w:tcW w:w="735" w:type="pct"/>
            <w:vAlign w:val="center"/>
          </w:tcPr>
          <w:p w:rsidR="00BB089E" w:rsidRPr="00BB089E" w:rsidRDefault="00BB089E" w:rsidP="00BB089E">
            <w:pPr>
              <w:pStyle w:val="af4"/>
              <w:rPr>
                <w:b/>
              </w:rPr>
            </w:pPr>
            <w:r w:rsidRPr="00BB089E">
              <w:rPr>
                <w:b/>
              </w:rPr>
              <w:t>Какие населён</w:t>
            </w:r>
            <w:r w:rsidR="00EC5A36">
              <w:rPr>
                <w:b/>
              </w:rPr>
              <w:t>-</w:t>
            </w:r>
            <w:r w:rsidRPr="00BB089E">
              <w:rPr>
                <w:b/>
              </w:rPr>
              <w:t>ные пункты обслужи</w:t>
            </w:r>
            <w:r w:rsidR="00EC5A36">
              <w:rPr>
                <w:b/>
              </w:rPr>
              <w:t>-</w:t>
            </w:r>
            <w:r w:rsidRPr="00BB089E">
              <w:rPr>
                <w:b/>
              </w:rPr>
              <w:t>вает</w:t>
            </w:r>
          </w:p>
        </w:tc>
      </w:tr>
      <w:tr w:rsidR="00BB089E" w:rsidRPr="00BB089E" w:rsidTr="007253DB">
        <w:trPr>
          <w:tblHeader/>
          <w:jc w:val="center"/>
        </w:trPr>
        <w:tc>
          <w:tcPr>
            <w:tcW w:w="291" w:type="pct"/>
            <w:shd w:val="clear" w:color="auto" w:fill="auto"/>
            <w:vAlign w:val="center"/>
          </w:tcPr>
          <w:p w:rsidR="00BB089E" w:rsidRPr="00BB089E" w:rsidRDefault="00BB089E" w:rsidP="00BB089E">
            <w:pPr>
              <w:pStyle w:val="Sb"/>
            </w:pPr>
            <w:r w:rsidRPr="00BB089E">
              <w:t>1</w:t>
            </w:r>
          </w:p>
        </w:tc>
        <w:tc>
          <w:tcPr>
            <w:tcW w:w="975" w:type="pct"/>
            <w:shd w:val="clear" w:color="auto" w:fill="auto"/>
            <w:vAlign w:val="center"/>
          </w:tcPr>
          <w:p w:rsidR="00BB089E" w:rsidRPr="00BB089E" w:rsidRDefault="00BB089E" w:rsidP="00BB089E">
            <w:pPr>
              <w:pStyle w:val="af4"/>
            </w:pPr>
            <w:r w:rsidRPr="00BB089E">
              <w:t>Детская библиотека МБУК «ЦБС» п. Березовка</w:t>
            </w:r>
          </w:p>
        </w:tc>
        <w:tc>
          <w:tcPr>
            <w:tcW w:w="962" w:type="pct"/>
            <w:vAlign w:val="center"/>
          </w:tcPr>
          <w:p w:rsidR="00BB089E" w:rsidRPr="00BB089E" w:rsidRDefault="00BB089E" w:rsidP="00BB089E">
            <w:pPr>
              <w:pStyle w:val="af4"/>
            </w:pPr>
            <w:r w:rsidRPr="00BB089E">
              <w:t>п. Березовка, ул. Центральная,</w:t>
            </w:r>
            <w:r w:rsidR="00EC5A36">
              <w:t xml:space="preserve"> </w:t>
            </w:r>
            <w:r w:rsidRPr="00BB089E">
              <w:t>32</w:t>
            </w:r>
          </w:p>
        </w:tc>
        <w:tc>
          <w:tcPr>
            <w:tcW w:w="683" w:type="pct"/>
            <w:shd w:val="clear" w:color="auto" w:fill="auto"/>
            <w:vAlign w:val="center"/>
          </w:tcPr>
          <w:p w:rsidR="00BB089E" w:rsidRPr="00BB089E" w:rsidRDefault="00BB089E" w:rsidP="00BB089E">
            <w:pPr>
              <w:pStyle w:val="Sb"/>
            </w:pPr>
            <w:r w:rsidRPr="00BB089E">
              <w:t>тыс. ед. экзепля</w:t>
            </w:r>
            <w:r w:rsidR="00EC5A36">
              <w:t>-</w:t>
            </w:r>
            <w:r w:rsidRPr="00BB089E">
              <w:t>ров</w:t>
            </w:r>
          </w:p>
        </w:tc>
        <w:tc>
          <w:tcPr>
            <w:tcW w:w="618" w:type="pct"/>
            <w:shd w:val="clear" w:color="auto" w:fill="auto"/>
            <w:vAlign w:val="center"/>
          </w:tcPr>
          <w:p w:rsidR="00BB089E" w:rsidRPr="00BB089E" w:rsidRDefault="00BB089E" w:rsidP="00BB089E">
            <w:pPr>
              <w:pStyle w:val="af4"/>
            </w:pPr>
            <w:r w:rsidRPr="00BB089E">
              <w:t>21</w:t>
            </w:r>
            <w:r w:rsidR="00582018">
              <w:t>,</w:t>
            </w:r>
            <w:r w:rsidRPr="00BB089E">
              <w:t>770</w:t>
            </w:r>
          </w:p>
        </w:tc>
        <w:tc>
          <w:tcPr>
            <w:tcW w:w="736" w:type="pct"/>
            <w:shd w:val="clear" w:color="auto" w:fill="auto"/>
            <w:vAlign w:val="center"/>
          </w:tcPr>
          <w:p w:rsidR="00BB089E" w:rsidRPr="00BB089E" w:rsidRDefault="00BB089E" w:rsidP="00BB089E">
            <w:pPr>
              <w:pStyle w:val="af4"/>
            </w:pPr>
            <w:r w:rsidRPr="00BB089E">
              <w:t>1988</w:t>
            </w:r>
          </w:p>
        </w:tc>
        <w:tc>
          <w:tcPr>
            <w:tcW w:w="735" w:type="pct"/>
            <w:vAlign w:val="center"/>
          </w:tcPr>
          <w:p w:rsidR="00BB089E" w:rsidRPr="00BB089E" w:rsidRDefault="00BB089E" w:rsidP="00BB089E">
            <w:pPr>
              <w:pStyle w:val="af4"/>
            </w:pPr>
            <w:r w:rsidRPr="00BB089E">
              <w:t>п. Березовка</w:t>
            </w:r>
          </w:p>
        </w:tc>
      </w:tr>
      <w:tr w:rsidR="00BB089E" w:rsidRPr="00BB089E" w:rsidTr="007253DB">
        <w:trPr>
          <w:tblHeader/>
          <w:jc w:val="center"/>
        </w:trPr>
        <w:tc>
          <w:tcPr>
            <w:tcW w:w="291" w:type="pct"/>
            <w:shd w:val="clear" w:color="auto" w:fill="auto"/>
            <w:vAlign w:val="center"/>
          </w:tcPr>
          <w:p w:rsidR="00BB089E" w:rsidRPr="00BB089E" w:rsidRDefault="00BB089E" w:rsidP="00BB089E">
            <w:pPr>
              <w:pStyle w:val="Sb"/>
            </w:pPr>
            <w:r w:rsidRPr="00BB089E">
              <w:t>2</w:t>
            </w:r>
          </w:p>
        </w:tc>
        <w:tc>
          <w:tcPr>
            <w:tcW w:w="975" w:type="pct"/>
            <w:shd w:val="clear" w:color="auto" w:fill="auto"/>
            <w:vAlign w:val="center"/>
          </w:tcPr>
          <w:p w:rsidR="00BB089E" w:rsidRPr="00BB089E" w:rsidRDefault="00BB089E" w:rsidP="00BB089E">
            <w:pPr>
              <w:pStyle w:val="af4"/>
            </w:pPr>
            <w:r w:rsidRPr="00BB089E">
              <w:t>Ремзаводская библиотека МБУК «ЦБС» п. Березовка</w:t>
            </w:r>
          </w:p>
        </w:tc>
        <w:tc>
          <w:tcPr>
            <w:tcW w:w="962" w:type="pct"/>
            <w:vAlign w:val="center"/>
          </w:tcPr>
          <w:p w:rsidR="00BB089E" w:rsidRPr="00BB089E" w:rsidRDefault="00BB089E" w:rsidP="00BB089E">
            <w:pPr>
              <w:pStyle w:val="af4"/>
            </w:pPr>
            <w:r w:rsidRPr="00BB089E">
              <w:t>п. Березовка, ул. Заводкая,</w:t>
            </w:r>
            <w:r w:rsidR="00EC5A36">
              <w:t xml:space="preserve"> </w:t>
            </w:r>
            <w:r w:rsidRPr="00BB089E">
              <w:t>57В</w:t>
            </w:r>
          </w:p>
        </w:tc>
        <w:tc>
          <w:tcPr>
            <w:tcW w:w="683" w:type="pct"/>
            <w:shd w:val="clear" w:color="auto" w:fill="auto"/>
            <w:vAlign w:val="center"/>
          </w:tcPr>
          <w:p w:rsidR="00BB089E" w:rsidRPr="00BB089E" w:rsidRDefault="00BB089E" w:rsidP="00BB089E">
            <w:pPr>
              <w:pStyle w:val="Sb"/>
            </w:pPr>
            <w:r w:rsidRPr="00BB089E">
              <w:t>тыс. ед. экзепля</w:t>
            </w:r>
            <w:r w:rsidR="00EC5A36">
              <w:t>-</w:t>
            </w:r>
            <w:r w:rsidRPr="00BB089E">
              <w:t>ров</w:t>
            </w:r>
          </w:p>
        </w:tc>
        <w:tc>
          <w:tcPr>
            <w:tcW w:w="618" w:type="pct"/>
            <w:shd w:val="clear" w:color="auto" w:fill="auto"/>
            <w:vAlign w:val="center"/>
          </w:tcPr>
          <w:p w:rsidR="00BB089E" w:rsidRPr="00BB089E" w:rsidRDefault="00BB089E" w:rsidP="00BB089E">
            <w:pPr>
              <w:pStyle w:val="af4"/>
            </w:pPr>
            <w:r w:rsidRPr="00BB089E">
              <w:t>1</w:t>
            </w:r>
            <w:r w:rsidR="00582018">
              <w:t>,</w:t>
            </w:r>
            <w:r w:rsidRPr="00BB089E">
              <w:t>438</w:t>
            </w:r>
          </w:p>
        </w:tc>
        <w:tc>
          <w:tcPr>
            <w:tcW w:w="736" w:type="pct"/>
            <w:shd w:val="clear" w:color="auto" w:fill="auto"/>
            <w:vAlign w:val="center"/>
          </w:tcPr>
          <w:p w:rsidR="00BB089E" w:rsidRPr="00BB089E" w:rsidRDefault="00BB089E" w:rsidP="00BB089E">
            <w:pPr>
              <w:pStyle w:val="af4"/>
            </w:pPr>
            <w:r w:rsidRPr="00BB089E">
              <w:t>1978</w:t>
            </w:r>
          </w:p>
        </w:tc>
        <w:tc>
          <w:tcPr>
            <w:tcW w:w="735" w:type="pct"/>
            <w:vAlign w:val="center"/>
          </w:tcPr>
          <w:p w:rsidR="00BB089E" w:rsidRPr="00BB089E" w:rsidRDefault="00BB089E" w:rsidP="00BB089E">
            <w:pPr>
              <w:pStyle w:val="af4"/>
            </w:pPr>
            <w:r w:rsidRPr="00BB089E">
              <w:t>п. Березовка</w:t>
            </w:r>
          </w:p>
        </w:tc>
      </w:tr>
      <w:tr w:rsidR="00BB089E" w:rsidRPr="00BB089E" w:rsidTr="007253DB">
        <w:trPr>
          <w:tblHeader/>
          <w:jc w:val="center"/>
        </w:trPr>
        <w:tc>
          <w:tcPr>
            <w:tcW w:w="291" w:type="pct"/>
            <w:shd w:val="clear" w:color="auto" w:fill="auto"/>
            <w:vAlign w:val="center"/>
          </w:tcPr>
          <w:p w:rsidR="00BB089E" w:rsidRPr="00BB089E" w:rsidRDefault="00BB089E" w:rsidP="00BB089E">
            <w:pPr>
              <w:pStyle w:val="Sb"/>
            </w:pPr>
            <w:r w:rsidRPr="00BB089E">
              <w:t>3</w:t>
            </w:r>
          </w:p>
        </w:tc>
        <w:tc>
          <w:tcPr>
            <w:tcW w:w="975" w:type="pct"/>
            <w:shd w:val="clear" w:color="auto" w:fill="auto"/>
            <w:vAlign w:val="center"/>
          </w:tcPr>
          <w:p w:rsidR="00BB089E" w:rsidRPr="00BB089E" w:rsidRDefault="00BB089E" w:rsidP="00BB089E">
            <w:pPr>
              <w:pStyle w:val="af4"/>
            </w:pPr>
            <w:r w:rsidRPr="00BB089E">
              <w:t xml:space="preserve">Шумковская библиотека МБУК «ЦБС» п. Березовка </w:t>
            </w:r>
          </w:p>
        </w:tc>
        <w:tc>
          <w:tcPr>
            <w:tcW w:w="962" w:type="pct"/>
            <w:vAlign w:val="center"/>
          </w:tcPr>
          <w:p w:rsidR="00BB089E" w:rsidRPr="00BB089E" w:rsidRDefault="00BB089E" w:rsidP="00BB089E">
            <w:pPr>
              <w:pStyle w:val="af4"/>
            </w:pPr>
            <w:r w:rsidRPr="00BB089E">
              <w:t>п. Березовка, ул. Маяковского, 21</w:t>
            </w:r>
          </w:p>
        </w:tc>
        <w:tc>
          <w:tcPr>
            <w:tcW w:w="683" w:type="pct"/>
            <w:shd w:val="clear" w:color="auto" w:fill="auto"/>
            <w:vAlign w:val="center"/>
          </w:tcPr>
          <w:p w:rsidR="00BB089E" w:rsidRPr="00BB089E" w:rsidRDefault="00BB089E" w:rsidP="00BB089E">
            <w:pPr>
              <w:pStyle w:val="Sb"/>
            </w:pPr>
            <w:r w:rsidRPr="00BB089E">
              <w:t>тыс. ед. экзепля</w:t>
            </w:r>
            <w:r w:rsidR="00EC5A36">
              <w:t>-</w:t>
            </w:r>
            <w:r w:rsidRPr="00BB089E">
              <w:t>ров</w:t>
            </w:r>
          </w:p>
        </w:tc>
        <w:tc>
          <w:tcPr>
            <w:tcW w:w="618" w:type="pct"/>
            <w:shd w:val="clear" w:color="auto" w:fill="auto"/>
            <w:vAlign w:val="center"/>
          </w:tcPr>
          <w:p w:rsidR="00BB089E" w:rsidRPr="00BB089E" w:rsidRDefault="00BB089E" w:rsidP="00BB089E">
            <w:pPr>
              <w:pStyle w:val="af4"/>
            </w:pPr>
            <w:r w:rsidRPr="00BB089E">
              <w:t>6</w:t>
            </w:r>
            <w:r w:rsidR="00582018">
              <w:t>,</w:t>
            </w:r>
            <w:r w:rsidRPr="00BB089E">
              <w:t>910</w:t>
            </w:r>
          </w:p>
        </w:tc>
        <w:tc>
          <w:tcPr>
            <w:tcW w:w="736" w:type="pct"/>
            <w:shd w:val="clear" w:color="auto" w:fill="auto"/>
            <w:vAlign w:val="center"/>
          </w:tcPr>
          <w:p w:rsidR="00BB089E" w:rsidRPr="00BB089E" w:rsidRDefault="00BB089E" w:rsidP="00BB089E">
            <w:pPr>
              <w:pStyle w:val="af4"/>
            </w:pPr>
            <w:r w:rsidRPr="00BB089E">
              <w:t>2014</w:t>
            </w:r>
          </w:p>
        </w:tc>
        <w:tc>
          <w:tcPr>
            <w:tcW w:w="735" w:type="pct"/>
            <w:vAlign w:val="center"/>
          </w:tcPr>
          <w:p w:rsidR="00BB089E" w:rsidRPr="00BB089E" w:rsidRDefault="00BB089E" w:rsidP="00BB089E">
            <w:pPr>
              <w:pStyle w:val="af4"/>
            </w:pPr>
            <w:r w:rsidRPr="00BB089E">
              <w:t>п. Березовка</w:t>
            </w:r>
          </w:p>
        </w:tc>
      </w:tr>
      <w:tr w:rsidR="00BB089E" w:rsidRPr="00BB089E" w:rsidTr="007253DB">
        <w:trPr>
          <w:tblHeader/>
          <w:jc w:val="center"/>
        </w:trPr>
        <w:tc>
          <w:tcPr>
            <w:tcW w:w="291" w:type="pct"/>
            <w:shd w:val="clear" w:color="auto" w:fill="auto"/>
            <w:vAlign w:val="center"/>
          </w:tcPr>
          <w:p w:rsidR="00BB089E" w:rsidRPr="00BB089E" w:rsidRDefault="00BB089E" w:rsidP="00BB089E">
            <w:pPr>
              <w:pStyle w:val="Sb"/>
            </w:pPr>
            <w:r w:rsidRPr="00BB089E">
              <w:t>4</w:t>
            </w:r>
          </w:p>
        </w:tc>
        <w:tc>
          <w:tcPr>
            <w:tcW w:w="975" w:type="pct"/>
            <w:shd w:val="clear" w:color="auto" w:fill="auto"/>
            <w:vAlign w:val="center"/>
          </w:tcPr>
          <w:p w:rsidR="00BB089E" w:rsidRPr="00BB089E" w:rsidRDefault="00BB089E" w:rsidP="00BB089E">
            <w:pPr>
              <w:pStyle w:val="af4"/>
            </w:pPr>
            <w:r w:rsidRPr="00BB089E">
              <w:t>МБУК «ЦБС» п. Березовка</w:t>
            </w:r>
          </w:p>
        </w:tc>
        <w:tc>
          <w:tcPr>
            <w:tcW w:w="962" w:type="pct"/>
            <w:vAlign w:val="center"/>
          </w:tcPr>
          <w:p w:rsidR="00BB089E" w:rsidRPr="00BB089E" w:rsidRDefault="00BB089E" w:rsidP="00BB089E">
            <w:pPr>
              <w:pStyle w:val="af4"/>
            </w:pPr>
            <w:r w:rsidRPr="00BB089E">
              <w:t>п. Березовка, ул. Сурикова,12</w:t>
            </w:r>
          </w:p>
        </w:tc>
        <w:tc>
          <w:tcPr>
            <w:tcW w:w="683" w:type="pct"/>
            <w:shd w:val="clear" w:color="auto" w:fill="auto"/>
            <w:vAlign w:val="center"/>
          </w:tcPr>
          <w:p w:rsidR="00BB089E" w:rsidRPr="00BB089E" w:rsidRDefault="00BB089E" w:rsidP="00BB089E">
            <w:pPr>
              <w:pStyle w:val="Sb"/>
            </w:pPr>
            <w:r w:rsidRPr="00BB089E">
              <w:t>тыс. ед. экзепля</w:t>
            </w:r>
            <w:r w:rsidR="00EC5A36">
              <w:t>-</w:t>
            </w:r>
            <w:r w:rsidRPr="00BB089E">
              <w:t>ров</w:t>
            </w:r>
          </w:p>
        </w:tc>
        <w:tc>
          <w:tcPr>
            <w:tcW w:w="618" w:type="pct"/>
            <w:shd w:val="clear" w:color="auto" w:fill="auto"/>
            <w:vAlign w:val="center"/>
          </w:tcPr>
          <w:p w:rsidR="00BB089E" w:rsidRPr="00BB089E" w:rsidRDefault="00BB089E" w:rsidP="00BB089E">
            <w:pPr>
              <w:pStyle w:val="af4"/>
            </w:pPr>
            <w:r w:rsidRPr="00BB089E">
              <w:t>5</w:t>
            </w:r>
            <w:r w:rsidR="00582018">
              <w:t>,</w:t>
            </w:r>
            <w:r w:rsidRPr="00BB089E">
              <w:t>340</w:t>
            </w:r>
          </w:p>
        </w:tc>
        <w:tc>
          <w:tcPr>
            <w:tcW w:w="736" w:type="pct"/>
            <w:shd w:val="clear" w:color="auto" w:fill="auto"/>
            <w:vAlign w:val="center"/>
          </w:tcPr>
          <w:p w:rsidR="00BB089E" w:rsidRPr="00BB089E" w:rsidRDefault="00BB089E" w:rsidP="00BB089E">
            <w:pPr>
              <w:pStyle w:val="af4"/>
            </w:pPr>
            <w:r w:rsidRPr="00BB089E">
              <w:t>1969</w:t>
            </w:r>
          </w:p>
        </w:tc>
        <w:tc>
          <w:tcPr>
            <w:tcW w:w="735" w:type="pct"/>
            <w:vAlign w:val="center"/>
          </w:tcPr>
          <w:p w:rsidR="00BB089E" w:rsidRPr="00BB089E" w:rsidRDefault="00BB089E" w:rsidP="00BB089E">
            <w:pPr>
              <w:pStyle w:val="af4"/>
            </w:pPr>
            <w:r w:rsidRPr="00BB089E">
              <w:t>п. Березовка</w:t>
            </w:r>
          </w:p>
        </w:tc>
      </w:tr>
      <w:tr w:rsidR="00BB089E" w:rsidRPr="00BB089E" w:rsidTr="007253DB">
        <w:trPr>
          <w:tblHeader/>
          <w:jc w:val="center"/>
        </w:trPr>
        <w:tc>
          <w:tcPr>
            <w:tcW w:w="291" w:type="pct"/>
            <w:shd w:val="clear" w:color="auto" w:fill="auto"/>
            <w:vAlign w:val="center"/>
          </w:tcPr>
          <w:p w:rsidR="00BB089E" w:rsidRPr="00BB089E" w:rsidRDefault="00784619" w:rsidP="00BB089E">
            <w:pPr>
              <w:pStyle w:val="Sb"/>
            </w:pPr>
            <w:r>
              <w:t>5</w:t>
            </w:r>
          </w:p>
        </w:tc>
        <w:tc>
          <w:tcPr>
            <w:tcW w:w="975" w:type="pct"/>
            <w:shd w:val="clear" w:color="auto" w:fill="auto"/>
            <w:vAlign w:val="center"/>
          </w:tcPr>
          <w:p w:rsidR="00BB089E" w:rsidRPr="00BB089E" w:rsidRDefault="00BB089E" w:rsidP="00BB089E">
            <w:pPr>
              <w:pStyle w:val="af4"/>
            </w:pPr>
            <w:r w:rsidRPr="00BB089E">
              <w:t>МБУК «Межпоселенческая библиотека Березовского района»</w:t>
            </w:r>
          </w:p>
        </w:tc>
        <w:tc>
          <w:tcPr>
            <w:tcW w:w="962" w:type="pct"/>
            <w:vAlign w:val="center"/>
          </w:tcPr>
          <w:p w:rsidR="00BB089E" w:rsidRPr="00BB089E" w:rsidRDefault="00BB089E" w:rsidP="00BB089E">
            <w:pPr>
              <w:pStyle w:val="af4"/>
            </w:pPr>
            <w:r w:rsidRPr="00BB089E">
              <w:t>п. Березовка, ул. Центральная,</w:t>
            </w:r>
            <w:r w:rsidR="00EC5A36">
              <w:t xml:space="preserve"> </w:t>
            </w:r>
            <w:r w:rsidRPr="00BB089E">
              <w:t xml:space="preserve">73 </w:t>
            </w:r>
          </w:p>
        </w:tc>
        <w:tc>
          <w:tcPr>
            <w:tcW w:w="683" w:type="pct"/>
            <w:shd w:val="clear" w:color="auto" w:fill="auto"/>
            <w:vAlign w:val="center"/>
          </w:tcPr>
          <w:p w:rsidR="00BB089E" w:rsidRPr="00BB089E" w:rsidRDefault="00BB089E" w:rsidP="00BB089E">
            <w:pPr>
              <w:pStyle w:val="Sb"/>
            </w:pPr>
            <w:r w:rsidRPr="00BB089E">
              <w:t>тыс. ед. экзепля</w:t>
            </w:r>
            <w:r w:rsidR="00EC5A36">
              <w:t>-</w:t>
            </w:r>
            <w:r w:rsidRPr="00BB089E">
              <w:t>ров</w:t>
            </w:r>
          </w:p>
        </w:tc>
        <w:tc>
          <w:tcPr>
            <w:tcW w:w="618" w:type="pct"/>
            <w:shd w:val="clear" w:color="auto" w:fill="auto"/>
            <w:vAlign w:val="center"/>
          </w:tcPr>
          <w:p w:rsidR="00BB089E" w:rsidRPr="00BB089E" w:rsidRDefault="00BB089E" w:rsidP="00BB089E">
            <w:pPr>
              <w:pStyle w:val="af4"/>
            </w:pPr>
            <w:r w:rsidRPr="00BB089E">
              <w:t>11</w:t>
            </w:r>
            <w:r w:rsidR="00582018">
              <w:t>,</w:t>
            </w:r>
            <w:r w:rsidRPr="00BB089E">
              <w:t xml:space="preserve">812 </w:t>
            </w:r>
          </w:p>
        </w:tc>
        <w:tc>
          <w:tcPr>
            <w:tcW w:w="736" w:type="pct"/>
            <w:shd w:val="clear" w:color="auto" w:fill="auto"/>
            <w:vAlign w:val="center"/>
          </w:tcPr>
          <w:p w:rsidR="00BB089E" w:rsidRPr="00BB089E" w:rsidRDefault="00BB089E" w:rsidP="00BB089E">
            <w:pPr>
              <w:pStyle w:val="af4"/>
            </w:pPr>
            <w:r w:rsidRPr="00BB089E">
              <w:t>1966/2000</w:t>
            </w:r>
          </w:p>
        </w:tc>
        <w:tc>
          <w:tcPr>
            <w:tcW w:w="735" w:type="pct"/>
            <w:vAlign w:val="center"/>
          </w:tcPr>
          <w:p w:rsidR="00BB089E" w:rsidRPr="00BB089E" w:rsidRDefault="00BB089E" w:rsidP="00BB089E">
            <w:pPr>
              <w:pStyle w:val="af4"/>
            </w:pPr>
            <w:r w:rsidRPr="00BB089E">
              <w:t>п. Березовка</w:t>
            </w:r>
          </w:p>
        </w:tc>
      </w:tr>
      <w:tr w:rsidR="00784619" w:rsidRPr="00BB089E" w:rsidTr="007253DB">
        <w:trPr>
          <w:tblHeader/>
          <w:jc w:val="center"/>
        </w:trPr>
        <w:tc>
          <w:tcPr>
            <w:tcW w:w="291" w:type="pct"/>
            <w:shd w:val="clear" w:color="auto" w:fill="auto"/>
            <w:vAlign w:val="center"/>
          </w:tcPr>
          <w:p w:rsidR="00784619" w:rsidRPr="00BB089E" w:rsidRDefault="00784619" w:rsidP="00784619">
            <w:pPr>
              <w:pStyle w:val="Sb"/>
            </w:pPr>
            <w:r w:rsidRPr="00BB089E">
              <w:lastRenderedPageBreak/>
              <w:t>6</w:t>
            </w:r>
          </w:p>
        </w:tc>
        <w:tc>
          <w:tcPr>
            <w:tcW w:w="975" w:type="pct"/>
            <w:shd w:val="clear" w:color="auto" w:fill="auto"/>
            <w:vAlign w:val="center"/>
          </w:tcPr>
          <w:p w:rsidR="00784619" w:rsidRPr="00BB089E" w:rsidRDefault="00784619" w:rsidP="00784619">
            <w:pPr>
              <w:pStyle w:val="af4"/>
            </w:pPr>
            <w:r w:rsidRPr="00BB089E">
              <w:t>МБУК «Березовский районный музей»</w:t>
            </w:r>
          </w:p>
        </w:tc>
        <w:tc>
          <w:tcPr>
            <w:tcW w:w="962" w:type="pct"/>
            <w:vAlign w:val="center"/>
          </w:tcPr>
          <w:p w:rsidR="00784619" w:rsidRPr="00BB089E" w:rsidRDefault="00784619" w:rsidP="00784619">
            <w:pPr>
              <w:pStyle w:val="af4"/>
            </w:pPr>
            <w:r w:rsidRPr="00BB089E">
              <w:t xml:space="preserve">п. Березовка, ул. </w:t>
            </w:r>
            <w:r>
              <w:t>Береговая, 44</w:t>
            </w:r>
          </w:p>
        </w:tc>
        <w:tc>
          <w:tcPr>
            <w:tcW w:w="683" w:type="pct"/>
            <w:shd w:val="clear" w:color="auto" w:fill="auto"/>
            <w:vAlign w:val="center"/>
          </w:tcPr>
          <w:p w:rsidR="00784619" w:rsidRPr="00BB089E" w:rsidRDefault="00784619" w:rsidP="00784619">
            <w:pPr>
              <w:pStyle w:val="Sb"/>
            </w:pPr>
            <w:r>
              <w:t>экспона</w:t>
            </w:r>
            <w:r w:rsidR="00EC5A36">
              <w:t>-</w:t>
            </w:r>
            <w:r>
              <w:t>тов</w:t>
            </w:r>
          </w:p>
        </w:tc>
        <w:tc>
          <w:tcPr>
            <w:tcW w:w="618" w:type="pct"/>
            <w:shd w:val="clear" w:color="auto" w:fill="auto"/>
            <w:vAlign w:val="center"/>
          </w:tcPr>
          <w:p w:rsidR="00784619" w:rsidRPr="00BB089E" w:rsidRDefault="00784619" w:rsidP="00784619">
            <w:pPr>
              <w:pStyle w:val="af4"/>
            </w:pPr>
            <w:r w:rsidRPr="00BB089E">
              <w:t>2928</w:t>
            </w:r>
          </w:p>
        </w:tc>
        <w:tc>
          <w:tcPr>
            <w:tcW w:w="736" w:type="pct"/>
            <w:shd w:val="clear" w:color="auto" w:fill="auto"/>
            <w:vAlign w:val="center"/>
          </w:tcPr>
          <w:p w:rsidR="00784619" w:rsidRPr="00BB089E" w:rsidRDefault="00784619" w:rsidP="00784619">
            <w:pPr>
              <w:pStyle w:val="af4"/>
            </w:pPr>
            <w:r w:rsidRPr="00BB089E">
              <w:t>1978/2011</w:t>
            </w:r>
          </w:p>
        </w:tc>
        <w:tc>
          <w:tcPr>
            <w:tcW w:w="735" w:type="pct"/>
            <w:vAlign w:val="center"/>
          </w:tcPr>
          <w:p w:rsidR="00784619" w:rsidRPr="00BB089E" w:rsidRDefault="00784619" w:rsidP="00784619">
            <w:pPr>
              <w:pStyle w:val="af4"/>
            </w:pPr>
            <w:r w:rsidRPr="00BB089E">
              <w:t>п. Березовка</w:t>
            </w:r>
          </w:p>
        </w:tc>
      </w:tr>
      <w:tr w:rsidR="00784619" w:rsidRPr="00BB089E" w:rsidTr="007253DB">
        <w:trPr>
          <w:tblHeader/>
          <w:jc w:val="center"/>
        </w:trPr>
        <w:tc>
          <w:tcPr>
            <w:tcW w:w="291" w:type="pct"/>
            <w:shd w:val="clear" w:color="auto" w:fill="auto"/>
            <w:vAlign w:val="center"/>
          </w:tcPr>
          <w:p w:rsidR="00784619" w:rsidRPr="00BB089E" w:rsidRDefault="00784619" w:rsidP="00784619">
            <w:pPr>
              <w:pStyle w:val="Sb"/>
            </w:pPr>
            <w:r w:rsidRPr="00BB089E">
              <w:t>7</w:t>
            </w:r>
          </w:p>
        </w:tc>
        <w:tc>
          <w:tcPr>
            <w:tcW w:w="975" w:type="pct"/>
            <w:shd w:val="clear" w:color="auto" w:fill="auto"/>
            <w:vAlign w:val="center"/>
          </w:tcPr>
          <w:p w:rsidR="00784619" w:rsidRPr="00BB089E" w:rsidRDefault="00784619" w:rsidP="00784619">
            <w:pPr>
              <w:pStyle w:val="af4"/>
            </w:pPr>
            <w:r w:rsidRPr="00BB089E">
              <w:t xml:space="preserve">МБОУ ДОД </w:t>
            </w:r>
            <w:r w:rsidR="00EC5A36">
              <w:t>«</w:t>
            </w:r>
            <w:r w:rsidRPr="00BB089E">
              <w:t>Березовская детская школа искусств</w:t>
            </w:r>
            <w:r w:rsidR="00EC5A36">
              <w:t>»</w:t>
            </w:r>
            <w:r w:rsidRPr="00BB089E">
              <w:t xml:space="preserve"> </w:t>
            </w:r>
          </w:p>
        </w:tc>
        <w:tc>
          <w:tcPr>
            <w:tcW w:w="962" w:type="pct"/>
            <w:vAlign w:val="center"/>
          </w:tcPr>
          <w:p w:rsidR="00784619" w:rsidRPr="00BB089E" w:rsidRDefault="00784619" w:rsidP="00784619">
            <w:pPr>
              <w:pStyle w:val="af4"/>
            </w:pPr>
            <w:r w:rsidRPr="00BB089E">
              <w:t>п. Березовка, ул. Центральная,</w:t>
            </w:r>
            <w:r w:rsidR="00EC5A36">
              <w:t xml:space="preserve"> </w:t>
            </w:r>
            <w:r w:rsidRPr="00BB089E">
              <w:t>73</w:t>
            </w:r>
          </w:p>
        </w:tc>
        <w:tc>
          <w:tcPr>
            <w:tcW w:w="683" w:type="pct"/>
            <w:shd w:val="clear" w:color="auto" w:fill="auto"/>
            <w:vAlign w:val="center"/>
          </w:tcPr>
          <w:p w:rsidR="00784619" w:rsidRPr="00BB089E" w:rsidRDefault="00784619" w:rsidP="00784619">
            <w:pPr>
              <w:pStyle w:val="Sb"/>
            </w:pPr>
            <w:r w:rsidRPr="00BB089E">
              <w:t>посетит. место</w:t>
            </w:r>
          </w:p>
        </w:tc>
        <w:tc>
          <w:tcPr>
            <w:tcW w:w="618" w:type="pct"/>
            <w:shd w:val="clear" w:color="auto" w:fill="auto"/>
            <w:vAlign w:val="center"/>
          </w:tcPr>
          <w:p w:rsidR="00784619" w:rsidRPr="00BB089E" w:rsidRDefault="00784619" w:rsidP="00784619">
            <w:pPr>
              <w:pStyle w:val="af4"/>
            </w:pPr>
            <w:r w:rsidRPr="00BB089E">
              <w:t>260</w:t>
            </w:r>
          </w:p>
        </w:tc>
        <w:tc>
          <w:tcPr>
            <w:tcW w:w="736" w:type="pct"/>
            <w:shd w:val="clear" w:color="auto" w:fill="auto"/>
            <w:vAlign w:val="center"/>
          </w:tcPr>
          <w:p w:rsidR="00784619" w:rsidRPr="00BB089E" w:rsidRDefault="00784619" w:rsidP="00784619">
            <w:pPr>
              <w:pStyle w:val="af4"/>
            </w:pPr>
            <w:r w:rsidRPr="00BB089E">
              <w:t>1966/2000</w:t>
            </w:r>
          </w:p>
        </w:tc>
        <w:tc>
          <w:tcPr>
            <w:tcW w:w="735" w:type="pct"/>
            <w:vAlign w:val="center"/>
          </w:tcPr>
          <w:p w:rsidR="00784619" w:rsidRPr="00BB089E" w:rsidRDefault="00784619" w:rsidP="00784619">
            <w:pPr>
              <w:pStyle w:val="af4"/>
            </w:pPr>
            <w:r w:rsidRPr="00BB089E">
              <w:t>п. Березовка</w:t>
            </w:r>
          </w:p>
        </w:tc>
      </w:tr>
      <w:tr w:rsidR="00784619" w:rsidRPr="00BB089E" w:rsidTr="007253DB">
        <w:trPr>
          <w:tblHeader/>
          <w:jc w:val="center"/>
        </w:trPr>
        <w:tc>
          <w:tcPr>
            <w:tcW w:w="291" w:type="pct"/>
            <w:shd w:val="clear" w:color="auto" w:fill="auto"/>
            <w:vAlign w:val="center"/>
          </w:tcPr>
          <w:p w:rsidR="00784619" w:rsidRPr="00BB089E" w:rsidRDefault="00784619" w:rsidP="00784619">
            <w:pPr>
              <w:pStyle w:val="Sb"/>
            </w:pPr>
            <w:r w:rsidRPr="00BB089E">
              <w:t>8</w:t>
            </w:r>
          </w:p>
        </w:tc>
        <w:tc>
          <w:tcPr>
            <w:tcW w:w="975" w:type="pct"/>
            <w:shd w:val="clear" w:color="auto" w:fill="auto"/>
            <w:vAlign w:val="center"/>
          </w:tcPr>
          <w:p w:rsidR="00784619" w:rsidRPr="00BB089E" w:rsidRDefault="00784619" w:rsidP="00784619">
            <w:pPr>
              <w:pStyle w:val="af4"/>
            </w:pPr>
            <w:r w:rsidRPr="00BB089E">
              <w:t>МБУК ДК «Энтузиаст»</w:t>
            </w:r>
          </w:p>
        </w:tc>
        <w:tc>
          <w:tcPr>
            <w:tcW w:w="962" w:type="pct"/>
            <w:vAlign w:val="center"/>
          </w:tcPr>
          <w:p w:rsidR="00784619" w:rsidRPr="00BB089E" w:rsidRDefault="00784619" w:rsidP="00784619">
            <w:pPr>
              <w:pStyle w:val="af4"/>
            </w:pPr>
            <w:r w:rsidRPr="00BB089E">
              <w:t>п. Березовка, ул. Заводкая,</w:t>
            </w:r>
            <w:r w:rsidR="00EC5A36">
              <w:t xml:space="preserve"> </w:t>
            </w:r>
            <w:r w:rsidRPr="00BB089E">
              <w:t>57В</w:t>
            </w:r>
          </w:p>
        </w:tc>
        <w:tc>
          <w:tcPr>
            <w:tcW w:w="683" w:type="pct"/>
            <w:shd w:val="clear" w:color="auto" w:fill="auto"/>
            <w:vAlign w:val="center"/>
          </w:tcPr>
          <w:p w:rsidR="00784619" w:rsidRPr="00BB089E" w:rsidRDefault="00784619" w:rsidP="00784619">
            <w:pPr>
              <w:pStyle w:val="Sb"/>
            </w:pPr>
            <w:r w:rsidRPr="00BB089E">
              <w:t>посетит. место</w:t>
            </w:r>
          </w:p>
        </w:tc>
        <w:tc>
          <w:tcPr>
            <w:tcW w:w="618" w:type="pct"/>
            <w:shd w:val="clear" w:color="auto" w:fill="auto"/>
            <w:vAlign w:val="center"/>
          </w:tcPr>
          <w:p w:rsidR="00784619" w:rsidRPr="00BB089E" w:rsidRDefault="00784619" w:rsidP="00784619">
            <w:pPr>
              <w:pStyle w:val="af4"/>
            </w:pPr>
            <w:r>
              <w:t>400</w:t>
            </w:r>
          </w:p>
        </w:tc>
        <w:tc>
          <w:tcPr>
            <w:tcW w:w="736" w:type="pct"/>
            <w:shd w:val="clear" w:color="auto" w:fill="auto"/>
            <w:vAlign w:val="center"/>
          </w:tcPr>
          <w:p w:rsidR="00784619" w:rsidRPr="00BB089E" w:rsidRDefault="00784619" w:rsidP="00784619">
            <w:pPr>
              <w:pStyle w:val="af4"/>
            </w:pPr>
            <w:r w:rsidRPr="00BB089E">
              <w:t>1978/2005</w:t>
            </w:r>
          </w:p>
        </w:tc>
        <w:tc>
          <w:tcPr>
            <w:tcW w:w="735" w:type="pct"/>
            <w:vAlign w:val="center"/>
          </w:tcPr>
          <w:p w:rsidR="00784619" w:rsidRPr="00BB089E" w:rsidRDefault="00784619" w:rsidP="00784619">
            <w:pPr>
              <w:pStyle w:val="af4"/>
            </w:pPr>
            <w:r w:rsidRPr="00BB089E">
              <w:t>п. Березовка</w:t>
            </w:r>
          </w:p>
        </w:tc>
      </w:tr>
      <w:tr w:rsidR="00784619" w:rsidRPr="00BB089E" w:rsidTr="007253DB">
        <w:trPr>
          <w:tblHeader/>
          <w:jc w:val="center"/>
        </w:trPr>
        <w:tc>
          <w:tcPr>
            <w:tcW w:w="291" w:type="pct"/>
            <w:shd w:val="clear" w:color="auto" w:fill="auto"/>
            <w:vAlign w:val="center"/>
          </w:tcPr>
          <w:p w:rsidR="00784619" w:rsidRPr="00BB089E" w:rsidRDefault="00784619" w:rsidP="00784619">
            <w:pPr>
              <w:pStyle w:val="Sb"/>
            </w:pPr>
            <w:r w:rsidRPr="00BB089E">
              <w:t>9</w:t>
            </w:r>
          </w:p>
        </w:tc>
        <w:tc>
          <w:tcPr>
            <w:tcW w:w="975" w:type="pct"/>
            <w:shd w:val="clear" w:color="auto" w:fill="auto"/>
            <w:vAlign w:val="center"/>
          </w:tcPr>
          <w:p w:rsidR="00784619" w:rsidRPr="00BB089E" w:rsidRDefault="00784619" w:rsidP="00784619">
            <w:pPr>
              <w:pStyle w:val="af4"/>
            </w:pPr>
            <w:r w:rsidRPr="00BB089E">
              <w:t>МБУК РДК «Юбилейный»</w:t>
            </w:r>
          </w:p>
        </w:tc>
        <w:tc>
          <w:tcPr>
            <w:tcW w:w="962" w:type="pct"/>
            <w:vAlign w:val="center"/>
          </w:tcPr>
          <w:p w:rsidR="00784619" w:rsidRPr="00BB089E" w:rsidRDefault="00784619" w:rsidP="00784619">
            <w:pPr>
              <w:pStyle w:val="af4"/>
            </w:pPr>
            <w:r w:rsidRPr="00BB089E">
              <w:t>п. Березовка, ул. Юбилейная,</w:t>
            </w:r>
            <w:r w:rsidR="00EC5A36">
              <w:t xml:space="preserve"> </w:t>
            </w:r>
            <w:r w:rsidRPr="00BB089E">
              <w:t xml:space="preserve">6 </w:t>
            </w:r>
          </w:p>
        </w:tc>
        <w:tc>
          <w:tcPr>
            <w:tcW w:w="683" w:type="pct"/>
            <w:shd w:val="clear" w:color="auto" w:fill="auto"/>
            <w:vAlign w:val="center"/>
          </w:tcPr>
          <w:p w:rsidR="00784619" w:rsidRPr="00BB089E" w:rsidRDefault="00784619" w:rsidP="00784619">
            <w:pPr>
              <w:pStyle w:val="Sb"/>
            </w:pPr>
            <w:r w:rsidRPr="00BB089E">
              <w:t>посетит. место</w:t>
            </w:r>
          </w:p>
        </w:tc>
        <w:tc>
          <w:tcPr>
            <w:tcW w:w="618" w:type="pct"/>
            <w:shd w:val="clear" w:color="auto" w:fill="auto"/>
            <w:vAlign w:val="center"/>
          </w:tcPr>
          <w:p w:rsidR="00784619" w:rsidRPr="00BB089E" w:rsidRDefault="00784619" w:rsidP="00784619">
            <w:pPr>
              <w:pStyle w:val="af4"/>
            </w:pPr>
            <w:r>
              <w:t>330</w:t>
            </w:r>
          </w:p>
        </w:tc>
        <w:tc>
          <w:tcPr>
            <w:tcW w:w="736" w:type="pct"/>
            <w:shd w:val="clear" w:color="auto" w:fill="auto"/>
            <w:vAlign w:val="center"/>
          </w:tcPr>
          <w:p w:rsidR="00784619" w:rsidRPr="00BB089E" w:rsidRDefault="00784619" w:rsidP="00784619">
            <w:pPr>
              <w:pStyle w:val="af4"/>
            </w:pPr>
            <w:r w:rsidRPr="00BB089E">
              <w:t>1967/1980</w:t>
            </w:r>
          </w:p>
        </w:tc>
        <w:tc>
          <w:tcPr>
            <w:tcW w:w="735" w:type="pct"/>
            <w:vAlign w:val="center"/>
          </w:tcPr>
          <w:p w:rsidR="00784619" w:rsidRPr="00BB089E" w:rsidRDefault="00784619" w:rsidP="00784619">
            <w:pPr>
              <w:pStyle w:val="af4"/>
            </w:pPr>
            <w:r w:rsidRPr="00BB089E">
              <w:t>п. Березовка</w:t>
            </w:r>
          </w:p>
        </w:tc>
      </w:tr>
    </w:tbl>
    <w:p w:rsidR="007253DB" w:rsidRPr="00C626AB" w:rsidRDefault="007253DB" w:rsidP="007253DB">
      <w:pPr>
        <w:pStyle w:val="S5"/>
      </w:pPr>
      <w:r w:rsidRPr="00C626AB">
        <w:t>Основная проблема муниципальной сферы культуры - создание системы учреждений, отвечающих современным требованиям.</w:t>
      </w:r>
    </w:p>
    <w:p w:rsidR="007253DB" w:rsidRPr="00C626AB" w:rsidRDefault="007253DB" w:rsidP="007253DB">
      <w:pPr>
        <w:pStyle w:val="S5"/>
      </w:pPr>
      <w:r w:rsidRPr="00C626AB">
        <w:t xml:space="preserve">В современных условиях успешное функционирование отрасли зависит от развития ее инфраструктуры, материально-технической базы. </w:t>
      </w:r>
    </w:p>
    <w:p w:rsidR="008E381B" w:rsidRPr="007253DB" w:rsidRDefault="008E381B" w:rsidP="008E381B">
      <w:pPr>
        <w:pStyle w:val="S5"/>
      </w:pPr>
      <w:r w:rsidRPr="007253DB">
        <w:t xml:space="preserve">Сфера культуры отражает качество жизни и оказывает влияние на социально-экономические процессы. Программно-целевой метод позволит концентрировать финансовые ресурсы на стратегических направлениях социально-культурной политики </w:t>
      </w:r>
      <w:r w:rsidR="00DD1696" w:rsidRPr="007253DB">
        <w:t>Березовского</w:t>
      </w:r>
      <w:r w:rsidRPr="007253DB">
        <w:t xml:space="preserve"> района, определяет комплекс мероприятий, которые обеспечивают развитие творческого потенциала населения, способствуют сохранению и развитию традиций культуры, формируют досуг населения по различным направлениям.</w:t>
      </w:r>
    </w:p>
    <w:p w:rsidR="003E1847" w:rsidRPr="007253DB" w:rsidRDefault="003E1847" w:rsidP="003E1847">
      <w:r w:rsidRPr="007253DB">
        <w:t xml:space="preserve">Государственная политика России на современном этапе направлена на решение проблем в области культуры исключительно силами органов местного самоуправления, поэтому местные власти становятся полностью ответственными за сохранение (это – первоочередная задача) существующей системы муниципальных учреждений культуры. Сокращение государственного участия в поддержке муниципальных образований отразилось и на финансировании учреждений культуры. </w:t>
      </w:r>
    </w:p>
    <w:p w:rsidR="003E1847" w:rsidRPr="007253DB" w:rsidRDefault="003E1847" w:rsidP="003E1847">
      <w:r w:rsidRPr="007253DB">
        <w:t>Задача в культурно-досуговых учреждениях - вводить инновационные формы организации досуга населения и увеличить процент охвата населения.</w:t>
      </w:r>
    </w:p>
    <w:p w:rsidR="003E1847" w:rsidRPr="007253DB" w:rsidRDefault="003E1847" w:rsidP="003E1847">
      <w:r w:rsidRPr="007253DB">
        <w:t xml:space="preserve">Проведение этих мероприятий позволит увеличить обеспеченность </w:t>
      </w:r>
      <w:r w:rsidR="00633BCC" w:rsidRPr="007253DB">
        <w:t>населения муниципального</w:t>
      </w:r>
      <w:r w:rsidR="00EE0B38" w:rsidRPr="007253DB">
        <w:t xml:space="preserve"> образования</w:t>
      </w:r>
      <w:r w:rsidRPr="007253DB">
        <w:t xml:space="preserve"> культурно-досуговыми учреждениями и качеством услуг.</w:t>
      </w:r>
    </w:p>
    <w:p w:rsidR="003E1847" w:rsidRPr="007253DB" w:rsidRDefault="003E1847" w:rsidP="003E1847">
      <w:r w:rsidRPr="007253DB">
        <w:t xml:space="preserve">Так как в настоящее время учреждения культуры пользуются слабой популярностью, для повышения культурного уровня населения </w:t>
      </w:r>
      <w:r w:rsidR="008E381B" w:rsidRPr="007253DB">
        <w:t>м</w:t>
      </w:r>
      <w:r w:rsidRPr="007253DB">
        <w:t xml:space="preserve">униципального образования </w:t>
      </w:r>
      <w:r w:rsidR="007253DB" w:rsidRPr="007253DB">
        <w:t>п</w:t>
      </w:r>
      <w:r w:rsidR="00DD1696" w:rsidRPr="007253DB">
        <w:t>оселок Березовка</w:t>
      </w:r>
      <w:r w:rsidRPr="007253DB">
        <w:t>, на расчетную перспективу необходимо провести ряд мероприятий по стабилизации сферы культуры, предполагающие:</w:t>
      </w:r>
    </w:p>
    <w:p w:rsidR="003E1847" w:rsidRPr="007253DB" w:rsidRDefault="003E1847" w:rsidP="004814A7">
      <w:pPr>
        <w:pStyle w:val="aa"/>
        <w:numPr>
          <w:ilvl w:val="0"/>
          <w:numId w:val="9"/>
        </w:numPr>
        <w:ind w:left="0" w:firstLine="426"/>
      </w:pPr>
      <w:r w:rsidRPr="007253DB">
        <w:lastRenderedPageBreak/>
        <w:t>использование имеющихся учреждений культуры многофункционально, создавая кружки и клубы по интересам, отвечающим требованиям сегодняшнего дня, а также расширение различных видов культурно-досуговых и просветительных услуг;</w:t>
      </w:r>
    </w:p>
    <w:p w:rsidR="003E1847" w:rsidRPr="007253DB" w:rsidRDefault="003E1847" w:rsidP="004814A7">
      <w:pPr>
        <w:pStyle w:val="aa"/>
        <w:numPr>
          <w:ilvl w:val="0"/>
          <w:numId w:val="9"/>
        </w:numPr>
        <w:ind w:left="0" w:firstLine="426"/>
      </w:pPr>
      <w:r w:rsidRPr="007253DB">
        <w:t>совершенствование формы и методов работы с населением, особенно детьми, подростками и молодежью.</w:t>
      </w:r>
    </w:p>
    <w:p w:rsidR="008E381B" w:rsidRPr="007253DB" w:rsidRDefault="008E381B" w:rsidP="00EC5A36">
      <w:pPr>
        <w:pStyle w:val="12"/>
        <w:numPr>
          <w:ilvl w:val="2"/>
          <w:numId w:val="1"/>
        </w:numPr>
        <w:spacing w:line="240" w:lineRule="auto"/>
        <w:ind w:left="1276"/>
      </w:pPr>
      <w:bookmarkStart w:id="9" w:name="_Toc494981773"/>
      <w:r w:rsidRPr="007253DB">
        <w:t>Физическая культура и спорт</w:t>
      </w:r>
      <w:bookmarkEnd w:id="9"/>
    </w:p>
    <w:p w:rsidR="008E381B" w:rsidRPr="007253DB" w:rsidRDefault="008E381B" w:rsidP="008E381B">
      <w:r w:rsidRPr="007253DB">
        <w:t>Сеть физкультурно-спортивных объектов представляет собой систему, состоящую из трех основных подсистем: сооружения в местах приложения труда; сооружения в различных видах общественного обслуживания (в детских учреждениях, учебных заведениях, культурно-просветительских учреждениях, учреждениях отдыха и др.)</w:t>
      </w:r>
      <w:r w:rsidR="00EC5A36">
        <w:t>;</w:t>
      </w:r>
      <w:r w:rsidRPr="007253DB">
        <w:t xml:space="preserve"> сооружения так называемой сети общего пользования. </w:t>
      </w:r>
    </w:p>
    <w:p w:rsidR="008E381B" w:rsidRPr="007253DB" w:rsidRDefault="008E381B" w:rsidP="008E381B">
      <w:pPr>
        <w:jc w:val="right"/>
      </w:pPr>
      <w:r w:rsidRPr="007253DB">
        <w:t>Таблица 1.5</w:t>
      </w:r>
    </w:p>
    <w:p w:rsidR="008E381B" w:rsidRPr="00EC5A36" w:rsidRDefault="008E381B" w:rsidP="008E381B">
      <w:pPr>
        <w:jc w:val="center"/>
        <w:rPr>
          <w:u w:val="single"/>
        </w:rPr>
      </w:pPr>
      <w:r w:rsidRPr="00EC5A36">
        <w:rPr>
          <w:u w:val="single"/>
        </w:rPr>
        <w:t xml:space="preserve">Основные показатели функционирования физкультурно-оздоровительных объектов </w:t>
      </w:r>
      <w:r w:rsidR="005274E6" w:rsidRPr="00EC5A36">
        <w:rPr>
          <w:u w:val="single"/>
        </w:rPr>
        <w:t>м</w:t>
      </w:r>
      <w:r w:rsidRPr="00EC5A36">
        <w:rPr>
          <w:u w:val="single"/>
        </w:rPr>
        <w:t xml:space="preserve">униципального образования </w:t>
      </w:r>
      <w:r w:rsidR="007253DB" w:rsidRPr="00EC5A36">
        <w:rPr>
          <w:u w:val="single"/>
        </w:rPr>
        <w:t>п</w:t>
      </w:r>
      <w:r w:rsidR="00DD1696" w:rsidRPr="00EC5A36">
        <w:rPr>
          <w:u w:val="single"/>
        </w:rPr>
        <w:t>оселок Березовка</w:t>
      </w:r>
      <w:r w:rsidRPr="00EC5A36">
        <w:rPr>
          <w:u w:val="single"/>
        </w:rPr>
        <w:t>, 201</w:t>
      </w:r>
      <w:r w:rsidR="005274E6" w:rsidRPr="00EC5A36">
        <w:rPr>
          <w:u w:val="single"/>
        </w:rPr>
        <w:t>6</w:t>
      </w:r>
      <w:r w:rsidRPr="00EC5A36">
        <w:rPr>
          <w:u w:val="single"/>
        </w:rPr>
        <w:t xml:space="preserve">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8"/>
        <w:gridCol w:w="1849"/>
        <w:gridCol w:w="1908"/>
        <w:gridCol w:w="1571"/>
        <w:gridCol w:w="1684"/>
      </w:tblGrid>
      <w:tr w:rsidR="000B53D1" w:rsidRPr="00363732" w:rsidTr="000B53D1">
        <w:trPr>
          <w:trHeight w:val="454"/>
        </w:trPr>
        <w:tc>
          <w:tcPr>
            <w:tcW w:w="1226" w:type="pct"/>
            <w:shd w:val="clear" w:color="auto" w:fill="auto"/>
            <w:tcMar>
              <w:left w:w="28" w:type="dxa"/>
              <w:right w:w="28" w:type="dxa"/>
            </w:tcMar>
            <w:vAlign w:val="center"/>
          </w:tcPr>
          <w:p w:rsidR="000B53D1" w:rsidRPr="000B53D1" w:rsidRDefault="000B53D1" w:rsidP="000B53D1">
            <w:pPr>
              <w:pStyle w:val="af4"/>
              <w:rPr>
                <w:b/>
              </w:rPr>
            </w:pPr>
            <w:r w:rsidRPr="000B53D1">
              <w:rPr>
                <w:b/>
              </w:rPr>
              <w:t>Наименование учреждения</w:t>
            </w:r>
          </w:p>
        </w:tc>
        <w:tc>
          <w:tcPr>
            <w:tcW w:w="1005" w:type="pct"/>
            <w:shd w:val="clear" w:color="auto" w:fill="auto"/>
            <w:tcMar>
              <w:left w:w="28" w:type="dxa"/>
              <w:right w:w="28" w:type="dxa"/>
            </w:tcMar>
            <w:vAlign w:val="center"/>
          </w:tcPr>
          <w:p w:rsidR="000B53D1" w:rsidRPr="000B53D1" w:rsidRDefault="000B53D1" w:rsidP="000B53D1">
            <w:pPr>
              <w:pStyle w:val="af4"/>
              <w:rPr>
                <w:b/>
              </w:rPr>
            </w:pPr>
            <w:r w:rsidRPr="000B53D1">
              <w:rPr>
                <w:b/>
              </w:rPr>
              <w:t>Адрес</w:t>
            </w:r>
          </w:p>
        </w:tc>
        <w:tc>
          <w:tcPr>
            <w:tcW w:w="998" w:type="pct"/>
            <w:vAlign w:val="center"/>
          </w:tcPr>
          <w:p w:rsidR="000B53D1" w:rsidRPr="000B53D1" w:rsidRDefault="000B53D1" w:rsidP="000B53D1">
            <w:pPr>
              <w:pStyle w:val="af4"/>
              <w:rPr>
                <w:b/>
              </w:rPr>
            </w:pPr>
            <w:r w:rsidRPr="000B53D1">
              <w:rPr>
                <w:b/>
              </w:rPr>
              <w:t>Год</w:t>
            </w:r>
            <w:r w:rsidR="002C788E">
              <w:rPr>
                <w:b/>
              </w:rPr>
              <w:t xml:space="preserve"> </w:t>
            </w:r>
            <w:r w:rsidRPr="000B53D1">
              <w:rPr>
                <w:b/>
              </w:rPr>
              <w:t>ввода</w:t>
            </w:r>
          </w:p>
          <w:p w:rsidR="000B53D1" w:rsidRPr="000B53D1" w:rsidRDefault="000B53D1" w:rsidP="000B53D1">
            <w:pPr>
              <w:pStyle w:val="af4"/>
              <w:rPr>
                <w:b/>
              </w:rPr>
            </w:pPr>
            <w:r w:rsidRPr="000B53D1">
              <w:rPr>
                <w:b/>
              </w:rPr>
              <w:t>в экспл./ год реконструкции</w:t>
            </w:r>
          </w:p>
        </w:tc>
        <w:tc>
          <w:tcPr>
            <w:tcW w:w="855" w:type="pct"/>
            <w:vAlign w:val="center"/>
          </w:tcPr>
          <w:p w:rsidR="000B53D1" w:rsidRPr="000B53D1" w:rsidRDefault="000B53D1" w:rsidP="000B53D1">
            <w:pPr>
              <w:pStyle w:val="af4"/>
              <w:rPr>
                <w:b/>
              </w:rPr>
            </w:pPr>
            <w:r w:rsidRPr="00D574FE">
              <w:rPr>
                <w:b/>
              </w:rPr>
              <w:t>Ед. измерения</w:t>
            </w:r>
          </w:p>
        </w:tc>
        <w:tc>
          <w:tcPr>
            <w:tcW w:w="916" w:type="pct"/>
            <w:shd w:val="clear" w:color="auto" w:fill="auto"/>
            <w:tcMar>
              <w:left w:w="28" w:type="dxa"/>
              <w:right w:w="28" w:type="dxa"/>
            </w:tcMar>
            <w:vAlign w:val="center"/>
          </w:tcPr>
          <w:p w:rsidR="000B53D1" w:rsidRPr="000B53D1" w:rsidRDefault="000B53D1" w:rsidP="000B53D1">
            <w:pPr>
              <w:pStyle w:val="af4"/>
              <w:rPr>
                <w:b/>
              </w:rPr>
            </w:pPr>
            <w:r w:rsidRPr="000B53D1">
              <w:rPr>
                <w:b/>
              </w:rPr>
              <w:t>Мощность объекта</w:t>
            </w:r>
          </w:p>
        </w:tc>
      </w:tr>
      <w:tr w:rsidR="000B53D1" w:rsidRPr="00363732" w:rsidTr="000B53D1">
        <w:trPr>
          <w:trHeight w:val="283"/>
        </w:trPr>
        <w:tc>
          <w:tcPr>
            <w:tcW w:w="5000" w:type="pct"/>
            <w:gridSpan w:val="5"/>
          </w:tcPr>
          <w:p w:rsidR="000B53D1" w:rsidRPr="00EC5A36" w:rsidRDefault="000B53D1" w:rsidP="00CA543C">
            <w:pPr>
              <w:pStyle w:val="af4"/>
              <w:rPr>
                <w:b/>
                <w:i/>
              </w:rPr>
            </w:pPr>
            <w:r w:rsidRPr="00EC5A36">
              <w:rPr>
                <w:b/>
                <w:i/>
              </w:rPr>
              <w:t>Спортивные залы общего пользования</w:t>
            </w:r>
          </w:p>
        </w:tc>
      </w:tr>
      <w:tr w:rsidR="000B53D1" w:rsidRPr="00363732" w:rsidTr="000B53D1">
        <w:trPr>
          <w:trHeight w:val="283"/>
        </w:trPr>
        <w:tc>
          <w:tcPr>
            <w:tcW w:w="1226" w:type="pct"/>
            <w:shd w:val="clear" w:color="auto" w:fill="auto"/>
            <w:tcMar>
              <w:left w:w="28" w:type="dxa"/>
              <w:right w:w="28" w:type="dxa"/>
            </w:tcMar>
            <w:vAlign w:val="center"/>
          </w:tcPr>
          <w:p w:rsidR="000B53D1" w:rsidRPr="00363732" w:rsidRDefault="000B53D1" w:rsidP="000B53D1">
            <w:pPr>
              <w:pStyle w:val="af4"/>
              <w:jc w:val="left"/>
            </w:pPr>
            <w:r w:rsidRPr="00363732">
              <w:t>БМАУ СЦ «Резерв», 864</w:t>
            </w:r>
          </w:p>
        </w:tc>
        <w:tc>
          <w:tcPr>
            <w:tcW w:w="1005" w:type="pct"/>
            <w:shd w:val="clear" w:color="auto" w:fill="auto"/>
            <w:tcMar>
              <w:left w:w="28" w:type="dxa"/>
              <w:right w:w="28" w:type="dxa"/>
            </w:tcMar>
            <w:vAlign w:val="center"/>
          </w:tcPr>
          <w:p w:rsidR="000B53D1" w:rsidRPr="00363732" w:rsidRDefault="002C788E" w:rsidP="000B53D1">
            <w:pPr>
              <w:pStyle w:val="af4"/>
            </w:pPr>
            <w:r>
              <w:t xml:space="preserve"> </w:t>
            </w:r>
            <w:r w:rsidR="000B53D1">
              <w:t>п</w:t>
            </w:r>
            <w:r w:rsidR="000B53D1" w:rsidRPr="00363732">
              <w:t>. Березовка, ул. Дружбы</w:t>
            </w:r>
            <w:r w:rsidR="00EC5A36">
              <w:t>,</w:t>
            </w:r>
            <w:r w:rsidR="000B53D1" w:rsidRPr="00363732">
              <w:t xml:space="preserve"> 24б</w:t>
            </w:r>
          </w:p>
        </w:tc>
        <w:tc>
          <w:tcPr>
            <w:tcW w:w="998" w:type="pct"/>
            <w:vAlign w:val="center"/>
          </w:tcPr>
          <w:p w:rsidR="000B53D1" w:rsidRPr="00363732" w:rsidRDefault="000B53D1" w:rsidP="000B53D1">
            <w:pPr>
              <w:pStyle w:val="af4"/>
            </w:pPr>
            <w:r w:rsidRPr="00363732">
              <w:t>2012</w:t>
            </w:r>
          </w:p>
        </w:tc>
        <w:tc>
          <w:tcPr>
            <w:tcW w:w="855" w:type="pct"/>
            <w:vAlign w:val="center"/>
          </w:tcPr>
          <w:p w:rsidR="000B53D1" w:rsidRPr="007253DB" w:rsidRDefault="007253DB" w:rsidP="000B53D1">
            <w:pPr>
              <w:pStyle w:val="af4"/>
            </w:pPr>
            <w:r w:rsidRPr="00363732">
              <w:t>мест</w:t>
            </w:r>
          </w:p>
        </w:tc>
        <w:tc>
          <w:tcPr>
            <w:tcW w:w="916" w:type="pct"/>
            <w:shd w:val="clear" w:color="auto" w:fill="auto"/>
            <w:tcMar>
              <w:left w:w="28" w:type="dxa"/>
              <w:right w:w="28" w:type="dxa"/>
            </w:tcMar>
            <w:vAlign w:val="center"/>
          </w:tcPr>
          <w:p w:rsidR="000B53D1" w:rsidRPr="00363732" w:rsidRDefault="007253DB" w:rsidP="007253DB">
            <w:pPr>
              <w:pStyle w:val="af4"/>
            </w:pPr>
            <w:r>
              <w:t>120</w:t>
            </w:r>
          </w:p>
        </w:tc>
      </w:tr>
      <w:tr w:rsidR="000B53D1" w:rsidRPr="00363732" w:rsidTr="000B53D1">
        <w:trPr>
          <w:trHeight w:val="283"/>
        </w:trPr>
        <w:tc>
          <w:tcPr>
            <w:tcW w:w="1226" w:type="pct"/>
            <w:shd w:val="clear" w:color="auto" w:fill="auto"/>
            <w:tcMar>
              <w:left w:w="28" w:type="dxa"/>
              <w:right w:w="28" w:type="dxa"/>
            </w:tcMar>
            <w:vAlign w:val="center"/>
          </w:tcPr>
          <w:p w:rsidR="000B53D1" w:rsidRPr="00363732" w:rsidRDefault="000B53D1" w:rsidP="000B53D1">
            <w:pPr>
              <w:pStyle w:val="af4"/>
              <w:jc w:val="left"/>
            </w:pPr>
            <w:r w:rsidRPr="00363732">
              <w:t>МБУ ДО «Березовская ДЮСШ»</w:t>
            </w:r>
          </w:p>
        </w:tc>
        <w:tc>
          <w:tcPr>
            <w:tcW w:w="1005" w:type="pct"/>
            <w:shd w:val="clear" w:color="auto" w:fill="auto"/>
            <w:tcMar>
              <w:left w:w="28" w:type="dxa"/>
              <w:right w:w="28" w:type="dxa"/>
            </w:tcMar>
            <w:vAlign w:val="center"/>
          </w:tcPr>
          <w:p w:rsidR="000B53D1" w:rsidRPr="00363732" w:rsidRDefault="000B53D1" w:rsidP="000B53D1">
            <w:pPr>
              <w:pStyle w:val="af4"/>
            </w:pPr>
          </w:p>
        </w:tc>
        <w:tc>
          <w:tcPr>
            <w:tcW w:w="998" w:type="pct"/>
            <w:vAlign w:val="center"/>
          </w:tcPr>
          <w:p w:rsidR="000B53D1" w:rsidRPr="00363732" w:rsidRDefault="000B53D1" w:rsidP="000B53D1">
            <w:pPr>
              <w:pStyle w:val="af4"/>
            </w:pPr>
          </w:p>
        </w:tc>
        <w:tc>
          <w:tcPr>
            <w:tcW w:w="855" w:type="pct"/>
            <w:vAlign w:val="center"/>
          </w:tcPr>
          <w:p w:rsidR="000B53D1" w:rsidRPr="00363732" w:rsidRDefault="007253DB" w:rsidP="000B53D1">
            <w:pPr>
              <w:pStyle w:val="af4"/>
            </w:pPr>
            <w:r w:rsidRPr="00363732">
              <w:t>мест</w:t>
            </w:r>
          </w:p>
        </w:tc>
        <w:tc>
          <w:tcPr>
            <w:tcW w:w="916" w:type="pct"/>
            <w:shd w:val="clear" w:color="auto" w:fill="auto"/>
            <w:tcMar>
              <w:left w:w="28" w:type="dxa"/>
              <w:right w:w="28" w:type="dxa"/>
            </w:tcMar>
            <w:vAlign w:val="center"/>
          </w:tcPr>
          <w:p w:rsidR="000B53D1" w:rsidRPr="00363732" w:rsidRDefault="007253DB" w:rsidP="007253DB">
            <w:pPr>
              <w:pStyle w:val="af4"/>
            </w:pPr>
            <w:r>
              <w:t>680</w:t>
            </w:r>
          </w:p>
        </w:tc>
      </w:tr>
      <w:tr w:rsidR="000B53D1" w:rsidRPr="00363732" w:rsidTr="000B53D1">
        <w:trPr>
          <w:trHeight w:val="283"/>
        </w:trPr>
        <w:tc>
          <w:tcPr>
            <w:tcW w:w="5000" w:type="pct"/>
            <w:gridSpan w:val="5"/>
          </w:tcPr>
          <w:p w:rsidR="000B53D1" w:rsidRPr="00EC5A36" w:rsidRDefault="000B53D1" w:rsidP="00CA543C">
            <w:pPr>
              <w:pStyle w:val="af4"/>
              <w:rPr>
                <w:b/>
                <w:i/>
              </w:rPr>
            </w:pPr>
            <w:r w:rsidRPr="00EC5A36">
              <w:rPr>
                <w:b/>
                <w:i/>
              </w:rPr>
              <w:t>Спортивный зал</w:t>
            </w:r>
          </w:p>
        </w:tc>
      </w:tr>
      <w:tr w:rsidR="000B53D1" w:rsidRPr="00363732" w:rsidTr="000B53D1">
        <w:trPr>
          <w:trHeight w:val="283"/>
        </w:trPr>
        <w:tc>
          <w:tcPr>
            <w:tcW w:w="1226" w:type="pct"/>
            <w:shd w:val="clear" w:color="auto" w:fill="auto"/>
            <w:tcMar>
              <w:left w:w="28" w:type="dxa"/>
              <w:right w:w="28" w:type="dxa"/>
            </w:tcMar>
            <w:vAlign w:val="center"/>
          </w:tcPr>
          <w:p w:rsidR="000B53D1" w:rsidRPr="00363732" w:rsidRDefault="000B53D1" w:rsidP="000B53D1">
            <w:pPr>
              <w:pStyle w:val="af4"/>
              <w:jc w:val="left"/>
            </w:pPr>
            <w:r w:rsidRPr="00363732">
              <w:t>Спортивный зал (вольная борьба), 429</w:t>
            </w:r>
          </w:p>
        </w:tc>
        <w:tc>
          <w:tcPr>
            <w:tcW w:w="1005" w:type="pct"/>
            <w:shd w:val="clear" w:color="auto" w:fill="auto"/>
            <w:tcMar>
              <w:left w:w="28" w:type="dxa"/>
              <w:right w:w="28" w:type="dxa"/>
            </w:tcMar>
            <w:vAlign w:val="center"/>
          </w:tcPr>
          <w:p w:rsidR="000B53D1" w:rsidRPr="00363732" w:rsidRDefault="000B53D1" w:rsidP="000B53D1">
            <w:pPr>
              <w:pStyle w:val="af4"/>
            </w:pPr>
            <w:r>
              <w:t>п</w:t>
            </w:r>
            <w:r w:rsidRPr="00363732">
              <w:t>. Березовка, ул. Юбилейная,</w:t>
            </w:r>
            <w:r w:rsidR="00EC5A36">
              <w:t xml:space="preserve"> </w:t>
            </w:r>
            <w:r w:rsidRPr="00363732">
              <w:t>6</w:t>
            </w:r>
          </w:p>
        </w:tc>
        <w:tc>
          <w:tcPr>
            <w:tcW w:w="998" w:type="pct"/>
            <w:vAlign w:val="center"/>
          </w:tcPr>
          <w:p w:rsidR="000B53D1" w:rsidRPr="00363732" w:rsidRDefault="000B53D1" w:rsidP="000B53D1">
            <w:pPr>
              <w:pStyle w:val="af4"/>
            </w:pPr>
            <w:r w:rsidRPr="00363732">
              <w:t>1979</w:t>
            </w:r>
          </w:p>
        </w:tc>
        <w:tc>
          <w:tcPr>
            <w:tcW w:w="855" w:type="pct"/>
            <w:vAlign w:val="center"/>
          </w:tcPr>
          <w:p w:rsidR="000B53D1" w:rsidRPr="00363732" w:rsidRDefault="007253DB" w:rsidP="000B53D1">
            <w:pPr>
              <w:pStyle w:val="af4"/>
            </w:pPr>
            <w:r>
              <w:t>м</w:t>
            </w:r>
            <w:r w:rsidRPr="007253DB">
              <w:rPr>
                <w:vertAlign w:val="superscript"/>
              </w:rPr>
              <w:t>2</w:t>
            </w:r>
            <w:r>
              <w:rPr>
                <w:vertAlign w:val="superscript"/>
              </w:rPr>
              <w:t xml:space="preserve"> </w:t>
            </w:r>
            <w:r>
              <w:t>площади пола</w:t>
            </w:r>
          </w:p>
        </w:tc>
        <w:tc>
          <w:tcPr>
            <w:tcW w:w="916" w:type="pct"/>
            <w:shd w:val="clear" w:color="auto" w:fill="auto"/>
            <w:tcMar>
              <w:left w:w="28" w:type="dxa"/>
              <w:right w:w="28" w:type="dxa"/>
            </w:tcMar>
            <w:vAlign w:val="center"/>
          </w:tcPr>
          <w:p w:rsidR="000B53D1" w:rsidRPr="00363732" w:rsidRDefault="00D45BAA" w:rsidP="000B53D1">
            <w:pPr>
              <w:pStyle w:val="af4"/>
            </w:pPr>
            <w:r>
              <w:t>288*</w:t>
            </w:r>
          </w:p>
        </w:tc>
      </w:tr>
      <w:tr w:rsidR="000B53D1" w:rsidRPr="00363732" w:rsidTr="000B53D1">
        <w:trPr>
          <w:trHeight w:val="283"/>
        </w:trPr>
        <w:tc>
          <w:tcPr>
            <w:tcW w:w="1226" w:type="pct"/>
            <w:shd w:val="clear" w:color="auto" w:fill="auto"/>
            <w:tcMar>
              <w:left w:w="28" w:type="dxa"/>
              <w:right w:w="28" w:type="dxa"/>
            </w:tcMar>
            <w:vAlign w:val="center"/>
          </w:tcPr>
          <w:p w:rsidR="000B53D1" w:rsidRPr="00363732" w:rsidRDefault="000B53D1" w:rsidP="000B53D1">
            <w:pPr>
              <w:pStyle w:val="af4"/>
              <w:jc w:val="left"/>
            </w:pPr>
            <w:r w:rsidRPr="00363732">
              <w:t>Спортивный зал БСОШ №1, 162</w:t>
            </w:r>
          </w:p>
        </w:tc>
        <w:tc>
          <w:tcPr>
            <w:tcW w:w="1005" w:type="pct"/>
            <w:shd w:val="clear" w:color="auto" w:fill="auto"/>
            <w:tcMar>
              <w:left w:w="28" w:type="dxa"/>
              <w:right w:w="28" w:type="dxa"/>
            </w:tcMar>
            <w:vAlign w:val="center"/>
          </w:tcPr>
          <w:p w:rsidR="000B53D1" w:rsidRPr="00363732" w:rsidRDefault="000B53D1" w:rsidP="000B53D1">
            <w:pPr>
              <w:pStyle w:val="af4"/>
            </w:pPr>
            <w:r>
              <w:t>п</w:t>
            </w:r>
            <w:r w:rsidRPr="00363732">
              <w:t>. Березовка, ул. Центральная,</w:t>
            </w:r>
            <w:r w:rsidR="00EC5A36">
              <w:t xml:space="preserve"> </w:t>
            </w:r>
            <w:r w:rsidRPr="00363732">
              <w:t>32</w:t>
            </w:r>
          </w:p>
        </w:tc>
        <w:tc>
          <w:tcPr>
            <w:tcW w:w="998" w:type="pct"/>
            <w:vAlign w:val="center"/>
          </w:tcPr>
          <w:p w:rsidR="000B53D1" w:rsidRPr="00363732" w:rsidRDefault="000B53D1" w:rsidP="000B53D1">
            <w:pPr>
              <w:pStyle w:val="af4"/>
            </w:pPr>
            <w:r w:rsidRPr="00363732">
              <w:t>1936/1995</w:t>
            </w:r>
          </w:p>
        </w:tc>
        <w:tc>
          <w:tcPr>
            <w:tcW w:w="855" w:type="pct"/>
            <w:vAlign w:val="center"/>
          </w:tcPr>
          <w:p w:rsidR="000B53D1" w:rsidRPr="00363732" w:rsidRDefault="007253DB" w:rsidP="000B53D1">
            <w:pPr>
              <w:pStyle w:val="af4"/>
            </w:pPr>
            <w:r>
              <w:t>м</w:t>
            </w:r>
            <w:r w:rsidRPr="007253DB">
              <w:rPr>
                <w:vertAlign w:val="superscript"/>
              </w:rPr>
              <w:t>2</w:t>
            </w:r>
            <w:r>
              <w:rPr>
                <w:vertAlign w:val="superscript"/>
              </w:rPr>
              <w:t xml:space="preserve"> </w:t>
            </w:r>
            <w:r>
              <w:t>площади пола</w:t>
            </w:r>
          </w:p>
        </w:tc>
        <w:tc>
          <w:tcPr>
            <w:tcW w:w="916" w:type="pct"/>
            <w:shd w:val="clear" w:color="auto" w:fill="auto"/>
            <w:tcMar>
              <w:left w:w="28" w:type="dxa"/>
              <w:right w:w="28" w:type="dxa"/>
            </w:tcMar>
            <w:vAlign w:val="center"/>
          </w:tcPr>
          <w:p w:rsidR="000B53D1" w:rsidRPr="00363732" w:rsidRDefault="00CA543C" w:rsidP="000B53D1">
            <w:pPr>
              <w:pStyle w:val="af4"/>
            </w:pPr>
            <w:r>
              <w:t>540</w:t>
            </w:r>
            <w:r w:rsidR="00D45BAA">
              <w:t>*</w:t>
            </w:r>
          </w:p>
        </w:tc>
      </w:tr>
      <w:tr w:rsidR="000B53D1" w:rsidRPr="00363732" w:rsidTr="000B53D1">
        <w:trPr>
          <w:trHeight w:val="283"/>
        </w:trPr>
        <w:tc>
          <w:tcPr>
            <w:tcW w:w="1226" w:type="pct"/>
            <w:shd w:val="clear" w:color="auto" w:fill="auto"/>
            <w:tcMar>
              <w:left w:w="28" w:type="dxa"/>
              <w:right w:w="28" w:type="dxa"/>
            </w:tcMar>
            <w:vAlign w:val="center"/>
          </w:tcPr>
          <w:p w:rsidR="000B53D1" w:rsidRPr="00363732" w:rsidRDefault="000B53D1" w:rsidP="000B53D1">
            <w:pPr>
              <w:pStyle w:val="af4"/>
              <w:jc w:val="left"/>
            </w:pPr>
            <w:r w:rsidRPr="00363732">
              <w:t>Спортивный зал БСОШ №2, 200</w:t>
            </w:r>
          </w:p>
        </w:tc>
        <w:tc>
          <w:tcPr>
            <w:tcW w:w="1005" w:type="pct"/>
            <w:shd w:val="clear" w:color="auto" w:fill="auto"/>
            <w:tcMar>
              <w:left w:w="28" w:type="dxa"/>
              <w:right w:w="28" w:type="dxa"/>
            </w:tcMar>
            <w:vAlign w:val="center"/>
          </w:tcPr>
          <w:p w:rsidR="000B53D1" w:rsidRPr="00363732" w:rsidRDefault="000B53D1" w:rsidP="000B53D1">
            <w:pPr>
              <w:pStyle w:val="af4"/>
            </w:pPr>
            <w:r>
              <w:t>п</w:t>
            </w:r>
            <w:r w:rsidRPr="00363732">
              <w:t>. Березовка, ул. Советская,</w:t>
            </w:r>
            <w:r w:rsidR="00EC5A36">
              <w:t xml:space="preserve"> </w:t>
            </w:r>
            <w:r w:rsidRPr="00363732">
              <w:t>46</w:t>
            </w:r>
          </w:p>
        </w:tc>
        <w:tc>
          <w:tcPr>
            <w:tcW w:w="998" w:type="pct"/>
            <w:vAlign w:val="center"/>
          </w:tcPr>
          <w:p w:rsidR="000B53D1" w:rsidRPr="00363732" w:rsidRDefault="000B53D1" w:rsidP="000B53D1">
            <w:pPr>
              <w:pStyle w:val="af4"/>
            </w:pPr>
            <w:r w:rsidRPr="00363732">
              <w:t>1992</w:t>
            </w:r>
          </w:p>
        </w:tc>
        <w:tc>
          <w:tcPr>
            <w:tcW w:w="855" w:type="pct"/>
            <w:vAlign w:val="center"/>
          </w:tcPr>
          <w:p w:rsidR="000B53D1" w:rsidRPr="00363732" w:rsidRDefault="007253DB" w:rsidP="000B53D1">
            <w:pPr>
              <w:pStyle w:val="af4"/>
            </w:pPr>
            <w:r>
              <w:t>м</w:t>
            </w:r>
            <w:r w:rsidRPr="007253DB">
              <w:rPr>
                <w:vertAlign w:val="superscript"/>
              </w:rPr>
              <w:t>2</w:t>
            </w:r>
            <w:r>
              <w:rPr>
                <w:vertAlign w:val="superscript"/>
              </w:rPr>
              <w:t xml:space="preserve"> </w:t>
            </w:r>
            <w:r>
              <w:t>площади пола</w:t>
            </w:r>
          </w:p>
        </w:tc>
        <w:tc>
          <w:tcPr>
            <w:tcW w:w="916" w:type="pct"/>
            <w:shd w:val="clear" w:color="auto" w:fill="auto"/>
            <w:tcMar>
              <w:left w:w="28" w:type="dxa"/>
              <w:right w:w="28" w:type="dxa"/>
            </w:tcMar>
            <w:vAlign w:val="center"/>
          </w:tcPr>
          <w:p w:rsidR="000B53D1" w:rsidRPr="00363732" w:rsidRDefault="00CA543C" w:rsidP="000B53D1">
            <w:pPr>
              <w:pStyle w:val="af4"/>
            </w:pPr>
            <w:r>
              <w:t>540</w:t>
            </w:r>
            <w:r w:rsidR="00D45BAA">
              <w:t>*</w:t>
            </w:r>
          </w:p>
        </w:tc>
      </w:tr>
      <w:tr w:rsidR="000B53D1" w:rsidRPr="00363732" w:rsidTr="000B53D1">
        <w:trPr>
          <w:trHeight w:val="283"/>
        </w:trPr>
        <w:tc>
          <w:tcPr>
            <w:tcW w:w="1226" w:type="pct"/>
            <w:shd w:val="clear" w:color="auto" w:fill="auto"/>
            <w:tcMar>
              <w:left w:w="28" w:type="dxa"/>
              <w:right w:w="28" w:type="dxa"/>
            </w:tcMar>
            <w:vAlign w:val="center"/>
          </w:tcPr>
          <w:p w:rsidR="000B53D1" w:rsidRPr="00363732" w:rsidRDefault="000B53D1" w:rsidP="000B53D1">
            <w:pPr>
              <w:pStyle w:val="af4"/>
              <w:jc w:val="left"/>
            </w:pPr>
            <w:r w:rsidRPr="00363732">
              <w:t>Спортивный зал БСОШ №3, 468</w:t>
            </w:r>
          </w:p>
        </w:tc>
        <w:tc>
          <w:tcPr>
            <w:tcW w:w="1005" w:type="pct"/>
            <w:shd w:val="clear" w:color="auto" w:fill="auto"/>
            <w:tcMar>
              <w:left w:w="28" w:type="dxa"/>
              <w:right w:w="28" w:type="dxa"/>
            </w:tcMar>
            <w:vAlign w:val="center"/>
          </w:tcPr>
          <w:p w:rsidR="000B53D1" w:rsidRPr="00363732" w:rsidRDefault="002C788E" w:rsidP="000B53D1">
            <w:pPr>
              <w:pStyle w:val="af4"/>
            </w:pPr>
            <w:r>
              <w:t xml:space="preserve"> </w:t>
            </w:r>
            <w:r w:rsidR="000B53D1">
              <w:t>п</w:t>
            </w:r>
            <w:r w:rsidR="000B53D1" w:rsidRPr="00363732">
              <w:t>. Березовка, ул. Дружбы</w:t>
            </w:r>
            <w:r w:rsidR="00EC5A36">
              <w:t>,</w:t>
            </w:r>
            <w:r w:rsidR="000B53D1" w:rsidRPr="00363732">
              <w:t xml:space="preserve"> 1В</w:t>
            </w:r>
          </w:p>
        </w:tc>
        <w:tc>
          <w:tcPr>
            <w:tcW w:w="998" w:type="pct"/>
            <w:vAlign w:val="center"/>
          </w:tcPr>
          <w:p w:rsidR="000B53D1" w:rsidRPr="00363732" w:rsidRDefault="000B53D1" w:rsidP="000B53D1">
            <w:pPr>
              <w:pStyle w:val="af4"/>
            </w:pPr>
            <w:r w:rsidRPr="00363732">
              <w:t>1978</w:t>
            </w:r>
          </w:p>
        </w:tc>
        <w:tc>
          <w:tcPr>
            <w:tcW w:w="855" w:type="pct"/>
            <w:vAlign w:val="center"/>
          </w:tcPr>
          <w:p w:rsidR="000B53D1" w:rsidRPr="00363732" w:rsidRDefault="007253DB" w:rsidP="000B53D1">
            <w:pPr>
              <w:pStyle w:val="af4"/>
            </w:pPr>
            <w:r>
              <w:t>м</w:t>
            </w:r>
            <w:r w:rsidRPr="007253DB">
              <w:rPr>
                <w:vertAlign w:val="superscript"/>
              </w:rPr>
              <w:t>2</w:t>
            </w:r>
            <w:r>
              <w:rPr>
                <w:vertAlign w:val="superscript"/>
              </w:rPr>
              <w:t xml:space="preserve"> </w:t>
            </w:r>
            <w:r>
              <w:t>площади пола</w:t>
            </w:r>
          </w:p>
        </w:tc>
        <w:tc>
          <w:tcPr>
            <w:tcW w:w="916" w:type="pct"/>
            <w:shd w:val="clear" w:color="auto" w:fill="auto"/>
            <w:tcMar>
              <w:left w:w="28" w:type="dxa"/>
              <w:right w:w="28" w:type="dxa"/>
            </w:tcMar>
            <w:vAlign w:val="center"/>
          </w:tcPr>
          <w:p w:rsidR="000B53D1" w:rsidRPr="00363732" w:rsidRDefault="00CA543C" w:rsidP="000B53D1">
            <w:pPr>
              <w:pStyle w:val="af4"/>
            </w:pPr>
            <w:r>
              <w:t>540</w:t>
            </w:r>
            <w:r w:rsidR="00D45BAA">
              <w:t>*</w:t>
            </w:r>
          </w:p>
        </w:tc>
      </w:tr>
      <w:tr w:rsidR="000B53D1" w:rsidRPr="00363732" w:rsidTr="000B53D1">
        <w:trPr>
          <w:trHeight w:val="283"/>
        </w:trPr>
        <w:tc>
          <w:tcPr>
            <w:tcW w:w="1226" w:type="pct"/>
            <w:shd w:val="clear" w:color="auto" w:fill="auto"/>
            <w:tcMar>
              <w:left w:w="28" w:type="dxa"/>
              <w:right w:w="28" w:type="dxa"/>
            </w:tcMar>
            <w:vAlign w:val="center"/>
          </w:tcPr>
          <w:p w:rsidR="000B53D1" w:rsidRPr="00363732" w:rsidRDefault="000B53D1" w:rsidP="000B53D1">
            <w:pPr>
              <w:pStyle w:val="af4"/>
              <w:jc w:val="left"/>
            </w:pPr>
            <w:r w:rsidRPr="00363732">
              <w:t>Спортивный зал БСОШ №4, 200</w:t>
            </w:r>
          </w:p>
        </w:tc>
        <w:tc>
          <w:tcPr>
            <w:tcW w:w="1005" w:type="pct"/>
            <w:shd w:val="clear" w:color="auto" w:fill="auto"/>
            <w:tcMar>
              <w:left w:w="28" w:type="dxa"/>
              <w:right w:w="28" w:type="dxa"/>
            </w:tcMar>
            <w:vAlign w:val="center"/>
          </w:tcPr>
          <w:p w:rsidR="000B53D1" w:rsidRPr="00363732" w:rsidRDefault="000B53D1" w:rsidP="000B53D1">
            <w:pPr>
              <w:pStyle w:val="af4"/>
            </w:pPr>
            <w:r>
              <w:t>п</w:t>
            </w:r>
            <w:r w:rsidRPr="00363732">
              <w:t>. Березовка, ул. Сурикова,</w:t>
            </w:r>
            <w:r w:rsidR="00EC5A36">
              <w:t xml:space="preserve"> </w:t>
            </w:r>
            <w:r w:rsidRPr="00363732">
              <w:t>2</w:t>
            </w:r>
          </w:p>
        </w:tc>
        <w:tc>
          <w:tcPr>
            <w:tcW w:w="998" w:type="pct"/>
            <w:vAlign w:val="center"/>
          </w:tcPr>
          <w:p w:rsidR="000B53D1" w:rsidRPr="00363732" w:rsidRDefault="000B53D1" w:rsidP="000B53D1">
            <w:pPr>
              <w:pStyle w:val="af4"/>
            </w:pPr>
            <w:r w:rsidRPr="00363732">
              <w:t>1994</w:t>
            </w:r>
          </w:p>
        </w:tc>
        <w:tc>
          <w:tcPr>
            <w:tcW w:w="855" w:type="pct"/>
            <w:vAlign w:val="center"/>
          </w:tcPr>
          <w:p w:rsidR="000B53D1" w:rsidRPr="00363732" w:rsidRDefault="007253DB" w:rsidP="000B53D1">
            <w:pPr>
              <w:pStyle w:val="af4"/>
            </w:pPr>
            <w:r>
              <w:t>м</w:t>
            </w:r>
            <w:r w:rsidRPr="007253DB">
              <w:rPr>
                <w:vertAlign w:val="superscript"/>
              </w:rPr>
              <w:t>2</w:t>
            </w:r>
            <w:r>
              <w:rPr>
                <w:vertAlign w:val="superscript"/>
              </w:rPr>
              <w:t xml:space="preserve"> </w:t>
            </w:r>
            <w:r>
              <w:t>площади пола</w:t>
            </w:r>
          </w:p>
        </w:tc>
        <w:tc>
          <w:tcPr>
            <w:tcW w:w="916" w:type="pct"/>
            <w:shd w:val="clear" w:color="auto" w:fill="auto"/>
            <w:tcMar>
              <w:left w:w="28" w:type="dxa"/>
              <w:right w:w="28" w:type="dxa"/>
            </w:tcMar>
            <w:vAlign w:val="center"/>
          </w:tcPr>
          <w:p w:rsidR="000B53D1" w:rsidRPr="00363732" w:rsidRDefault="00CA543C" w:rsidP="000B53D1">
            <w:pPr>
              <w:pStyle w:val="af4"/>
            </w:pPr>
            <w:r>
              <w:t>540</w:t>
            </w:r>
            <w:r w:rsidR="00D45BAA">
              <w:t>*</w:t>
            </w:r>
          </w:p>
        </w:tc>
      </w:tr>
      <w:tr w:rsidR="000B53D1" w:rsidRPr="00363732" w:rsidTr="000B53D1">
        <w:trPr>
          <w:trHeight w:val="283"/>
        </w:trPr>
        <w:tc>
          <w:tcPr>
            <w:tcW w:w="1226" w:type="pct"/>
            <w:shd w:val="clear" w:color="auto" w:fill="auto"/>
            <w:tcMar>
              <w:left w:w="28" w:type="dxa"/>
              <w:right w:w="28" w:type="dxa"/>
            </w:tcMar>
            <w:vAlign w:val="center"/>
          </w:tcPr>
          <w:p w:rsidR="000B53D1" w:rsidRPr="00363732" w:rsidRDefault="000B53D1" w:rsidP="000B53D1">
            <w:pPr>
              <w:pStyle w:val="af4"/>
              <w:jc w:val="left"/>
            </w:pPr>
            <w:r w:rsidRPr="00363732">
              <w:t>Спортивный зал БСОШ №4, 150</w:t>
            </w:r>
          </w:p>
        </w:tc>
        <w:tc>
          <w:tcPr>
            <w:tcW w:w="1005" w:type="pct"/>
            <w:shd w:val="clear" w:color="auto" w:fill="auto"/>
            <w:tcMar>
              <w:left w:w="28" w:type="dxa"/>
              <w:right w:w="28" w:type="dxa"/>
            </w:tcMar>
            <w:vAlign w:val="center"/>
          </w:tcPr>
          <w:p w:rsidR="000B53D1" w:rsidRPr="00363732" w:rsidRDefault="000B53D1" w:rsidP="000B53D1">
            <w:pPr>
              <w:pStyle w:val="af4"/>
            </w:pPr>
            <w:r>
              <w:t>п</w:t>
            </w:r>
            <w:r w:rsidRPr="00363732">
              <w:t>. Березовка, ул. Сурикова,</w:t>
            </w:r>
            <w:r w:rsidR="00EC5A36">
              <w:t xml:space="preserve"> </w:t>
            </w:r>
            <w:r w:rsidRPr="00363732">
              <w:t>2</w:t>
            </w:r>
          </w:p>
        </w:tc>
        <w:tc>
          <w:tcPr>
            <w:tcW w:w="998" w:type="pct"/>
            <w:vAlign w:val="center"/>
          </w:tcPr>
          <w:p w:rsidR="000B53D1" w:rsidRPr="00363732" w:rsidRDefault="000B53D1" w:rsidP="000B53D1">
            <w:pPr>
              <w:pStyle w:val="af4"/>
            </w:pPr>
            <w:r w:rsidRPr="00363732">
              <w:t>1993</w:t>
            </w:r>
          </w:p>
        </w:tc>
        <w:tc>
          <w:tcPr>
            <w:tcW w:w="855" w:type="pct"/>
            <w:vAlign w:val="center"/>
          </w:tcPr>
          <w:p w:rsidR="000B53D1" w:rsidRPr="00363732" w:rsidRDefault="007253DB" w:rsidP="000B53D1">
            <w:pPr>
              <w:pStyle w:val="af4"/>
            </w:pPr>
            <w:r>
              <w:t>м</w:t>
            </w:r>
            <w:r w:rsidRPr="007253DB">
              <w:rPr>
                <w:vertAlign w:val="superscript"/>
              </w:rPr>
              <w:t>2</w:t>
            </w:r>
            <w:r>
              <w:rPr>
                <w:vertAlign w:val="superscript"/>
              </w:rPr>
              <w:t xml:space="preserve"> </w:t>
            </w:r>
            <w:r>
              <w:t>площади пола</w:t>
            </w:r>
          </w:p>
        </w:tc>
        <w:tc>
          <w:tcPr>
            <w:tcW w:w="916" w:type="pct"/>
            <w:shd w:val="clear" w:color="auto" w:fill="auto"/>
            <w:tcMar>
              <w:left w:w="28" w:type="dxa"/>
              <w:right w:w="28" w:type="dxa"/>
            </w:tcMar>
            <w:vAlign w:val="center"/>
          </w:tcPr>
          <w:p w:rsidR="000B53D1" w:rsidRPr="00363732" w:rsidRDefault="00CA543C" w:rsidP="000B53D1">
            <w:pPr>
              <w:pStyle w:val="af4"/>
            </w:pPr>
            <w:r>
              <w:t>540</w:t>
            </w:r>
            <w:r w:rsidR="00D45BAA">
              <w:t>*</w:t>
            </w:r>
          </w:p>
        </w:tc>
      </w:tr>
      <w:tr w:rsidR="000B53D1" w:rsidRPr="00363732" w:rsidTr="000B53D1">
        <w:trPr>
          <w:trHeight w:val="283"/>
        </w:trPr>
        <w:tc>
          <w:tcPr>
            <w:tcW w:w="1226" w:type="pct"/>
            <w:shd w:val="clear" w:color="auto" w:fill="auto"/>
            <w:tcMar>
              <w:left w:w="28" w:type="dxa"/>
              <w:right w:w="28" w:type="dxa"/>
            </w:tcMar>
            <w:vAlign w:val="center"/>
          </w:tcPr>
          <w:p w:rsidR="000B53D1" w:rsidRPr="00363732" w:rsidRDefault="000B53D1" w:rsidP="000B53D1">
            <w:pPr>
              <w:pStyle w:val="af4"/>
              <w:jc w:val="left"/>
            </w:pPr>
            <w:r w:rsidRPr="00363732">
              <w:t>Спортивный зал Коррекционной школы, 162</w:t>
            </w:r>
          </w:p>
        </w:tc>
        <w:tc>
          <w:tcPr>
            <w:tcW w:w="1005" w:type="pct"/>
            <w:shd w:val="clear" w:color="auto" w:fill="auto"/>
            <w:tcMar>
              <w:left w:w="28" w:type="dxa"/>
              <w:right w:w="28" w:type="dxa"/>
            </w:tcMar>
            <w:vAlign w:val="center"/>
          </w:tcPr>
          <w:p w:rsidR="000B53D1" w:rsidRPr="00363732" w:rsidRDefault="000B53D1" w:rsidP="000B53D1">
            <w:pPr>
              <w:pStyle w:val="af4"/>
            </w:pPr>
            <w:r>
              <w:t>п</w:t>
            </w:r>
            <w:r w:rsidRPr="00363732">
              <w:t>. Березовка, ул. Советская,</w:t>
            </w:r>
            <w:r w:rsidR="00EC5A36">
              <w:t xml:space="preserve"> </w:t>
            </w:r>
            <w:r w:rsidRPr="00363732">
              <w:t>47</w:t>
            </w:r>
          </w:p>
        </w:tc>
        <w:tc>
          <w:tcPr>
            <w:tcW w:w="998" w:type="pct"/>
            <w:vAlign w:val="center"/>
          </w:tcPr>
          <w:p w:rsidR="000B53D1" w:rsidRPr="00363732" w:rsidRDefault="000B53D1" w:rsidP="000B53D1">
            <w:pPr>
              <w:pStyle w:val="af4"/>
            </w:pPr>
            <w:r w:rsidRPr="00363732">
              <w:t>1960/2000</w:t>
            </w:r>
          </w:p>
        </w:tc>
        <w:tc>
          <w:tcPr>
            <w:tcW w:w="855" w:type="pct"/>
            <w:vAlign w:val="center"/>
          </w:tcPr>
          <w:p w:rsidR="000B53D1" w:rsidRPr="00363732" w:rsidRDefault="007253DB" w:rsidP="000B53D1">
            <w:pPr>
              <w:pStyle w:val="af4"/>
            </w:pPr>
            <w:r>
              <w:t>м</w:t>
            </w:r>
            <w:r w:rsidRPr="007253DB">
              <w:rPr>
                <w:vertAlign w:val="superscript"/>
              </w:rPr>
              <w:t>2</w:t>
            </w:r>
            <w:r>
              <w:rPr>
                <w:vertAlign w:val="superscript"/>
              </w:rPr>
              <w:t xml:space="preserve"> </w:t>
            </w:r>
            <w:r>
              <w:t>площади пола</w:t>
            </w:r>
          </w:p>
        </w:tc>
        <w:tc>
          <w:tcPr>
            <w:tcW w:w="916" w:type="pct"/>
            <w:shd w:val="clear" w:color="auto" w:fill="auto"/>
            <w:tcMar>
              <w:left w:w="28" w:type="dxa"/>
              <w:right w:w="28" w:type="dxa"/>
            </w:tcMar>
            <w:vAlign w:val="center"/>
          </w:tcPr>
          <w:p w:rsidR="000B53D1" w:rsidRPr="00363732" w:rsidRDefault="00D45BAA" w:rsidP="000B53D1">
            <w:pPr>
              <w:pStyle w:val="af4"/>
            </w:pPr>
            <w:r>
              <w:t>288*</w:t>
            </w:r>
          </w:p>
        </w:tc>
      </w:tr>
      <w:tr w:rsidR="000B53D1" w:rsidRPr="00363732" w:rsidTr="007253DB">
        <w:trPr>
          <w:trHeight w:val="283"/>
        </w:trPr>
        <w:tc>
          <w:tcPr>
            <w:tcW w:w="5000" w:type="pct"/>
            <w:gridSpan w:val="5"/>
            <w:vAlign w:val="center"/>
          </w:tcPr>
          <w:p w:rsidR="000B53D1" w:rsidRPr="00EC5A36" w:rsidRDefault="000B53D1" w:rsidP="00CA543C">
            <w:pPr>
              <w:pStyle w:val="af4"/>
              <w:rPr>
                <w:b/>
                <w:i/>
              </w:rPr>
            </w:pPr>
            <w:r w:rsidRPr="00EC5A36">
              <w:rPr>
                <w:b/>
                <w:i/>
              </w:rPr>
              <w:t>Бассейны крытые</w:t>
            </w:r>
            <w:r w:rsidR="002C788E" w:rsidRPr="00EC5A36">
              <w:rPr>
                <w:b/>
                <w:i/>
              </w:rPr>
              <w:t xml:space="preserve"> </w:t>
            </w:r>
            <w:r w:rsidRPr="00EC5A36">
              <w:rPr>
                <w:b/>
                <w:i/>
              </w:rPr>
              <w:t>и открытые общего пользования</w:t>
            </w:r>
          </w:p>
        </w:tc>
      </w:tr>
      <w:tr w:rsidR="000B53D1" w:rsidRPr="00363732" w:rsidTr="007253DB">
        <w:trPr>
          <w:trHeight w:val="283"/>
        </w:trPr>
        <w:tc>
          <w:tcPr>
            <w:tcW w:w="1226" w:type="pct"/>
            <w:shd w:val="clear" w:color="auto" w:fill="auto"/>
            <w:tcMar>
              <w:left w:w="28" w:type="dxa"/>
              <w:right w:w="28" w:type="dxa"/>
            </w:tcMar>
            <w:vAlign w:val="center"/>
          </w:tcPr>
          <w:p w:rsidR="000B53D1" w:rsidRPr="00363732" w:rsidRDefault="000B53D1" w:rsidP="000B53D1">
            <w:pPr>
              <w:pStyle w:val="af4"/>
            </w:pPr>
            <w:r w:rsidRPr="00363732">
              <w:t>-</w:t>
            </w:r>
          </w:p>
        </w:tc>
        <w:tc>
          <w:tcPr>
            <w:tcW w:w="1005" w:type="pct"/>
            <w:shd w:val="clear" w:color="auto" w:fill="auto"/>
            <w:tcMar>
              <w:left w:w="28" w:type="dxa"/>
              <w:right w:w="28" w:type="dxa"/>
            </w:tcMar>
            <w:vAlign w:val="center"/>
          </w:tcPr>
          <w:p w:rsidR="000B53D1" w:rsidRPr="00363732" w:rsidRDefault="00EC5A36" w:rsidP="000B53D1">
            <w:pPr>
              <w:pStyle w:val="af4"/>
            </w:pPr>
            <w:r>
              <w:t>-</w:t>
            </w:r>
          </w:p>
        </w:tc>
        <w:tc>
          <w:tcPr>
            <w:tcW w:w="998" w:type="pct"/>
            <w:vAlign w:val="center"/>
          </w:tcPr>
          <w:p w:rsidR="000B53D1" w:rsidRPr="00363732" w:rsidRDefault="00EC5A36" w:rsidP="000B53D1">
            <w:pPr>
              <w:pStyle w:val="af4"/>
            </w:pPr>
            <w:r>
              <w:t>-</w:t>
            </w:r>
          </w:p>
        </w:tc>
        <w:tc>
          <w:tcPr>
            <w:tcW w:w="855" w:type="pct"/>
            <w:vAlign w:val="center"/>
          </w:tcPr>
          <w:p w:rsidR="000B53D1" w:rsidRPr="00363732" w:rsidRDefault="00EC5A36" w:rsidP="000B53D1">
            <w:pPr>
              <w:pStyle w:val="af4"/>
            </w:pPr>
            <w:r>
              <w:t>-</w:t>
            </w:r>
          </w:p>
        </w:tc>
        <w:tc>
          <w:tcPr>
            <w:tcW w:w="916" w:type="pct"/>
            <w:shd w:val="clear" w:color="auto" w:fill="auto"/>
            <w:tcMar>
              <w:left w:w="28" w:type="dxa"/>
              <w:right w:w="28" w:type="dxa"/>
            </w:tcMar>
            <w:vAlign w:val="center"/>
          </w:tcPr>
          <w:p w:rsidR="000B53D1" w:rsidRPr="00363732" w:rsidRDefault="00EC5A36" w:rsidP="000B53D1">
            <w:pPr>
              <w:pStyle w:val="af4"/>
            </w:pPr>
            <w:r>
              <w:t>-</w:t>
            </w:r>
          </w:p>
        </w:tc>
      </w:tr>
      <w:tr w:rsidR="000B53D1" w:rsidRPr="00363732" w:rsidTr="007253DB">
        <w:trPr>
          <w:trHeight w:val="283"/>
        </w:trPr>
        <w:tc>
          <w:tcPr>
            <w:tcW w:w="5000" w:type="pct"/>
            <w:gridSpan w:val="5"/>
            <w:vAlign w:val="center"/>
          </w:tcPr>
          <w:p w:rsidR="000B53D1" w:rsidRPr="00EC5A36" w:rsidRDefault="00CA543C" w:rsidP="000B53D1">
            <w:pPr>
              <w:pStyle w:val="af4"/>
              <w:rPr>
                <w:b/>
                <w:i/>
              </w:rPr>
            </w:pPr>
            <w:r w:rsidRPr="00EC5A36">
              <w:rPr>
                <w:b/>
                <w:i/>
              </w:rPr>
              <w:t>Плоскостные сооружения</w:t>
            </w:r>
          </w:p>
        </w:tc>
      </w:tr>
      <w:tr w:rsidR="000B53D1" w:rsidRPr="00363732" w:rsidTr="007253DB">
        <w:trPr>
          <w:trHeight w:val="283"/>
        </w:trPr>
        <w:tc>
          <w:tcPr>
            <w:tcW w:w="1226" w:type="pct"/>
            <w:shd w:val="clear" w:color="auto" w:fill="auto"/>
            <w:tcMar>
              <w:left w:w="28" w:type="dxa"/>
              <w:right w:w="28" w:type="dxa"/>
            </w:tcMar>
            <w:vAlign w:val="center"/>
          </w:tcPr>
          <w:p w:rsidR="000B53D1" w:rsidRPr="00363732" w:rsidRDefault="000B53D1" w:rsidP="000B53D1">
            <w:pPr>
              <w:pStyle w:val="af4"/>
            </w:pPr>
            <w:r w:rsidRPr="00363732">
              <w:t>-</w:t>
            </w:r>
          </w:p>
        </w:tc>
        <w:tc>
          <w:tcPr>
            <w:tcW w:w="1005" w:type="pct"/>
            <w:shd w:val="clear" w:color="auto" w:fill="auto"/>
            <w:tcMar>
              <w:left w:w="28" w:type="dxa"/>
              <w:right w:w="28" w:type="dxa"/>
            </w:tcMar>
            <w:vAlign w:val="center"/>
          </w:tcPr>
          <w:p w:rsidR="000B53D1" w:rsidRPr="00363732" w:rsidRDefault="00EC5A36" w:rsidP="000B53D1">
            <w:pPr>
              <w:pStyle w:val="af4"/>
            </w:pPr>
            <w:r>
              <w:t>-</w:t>
            </w:r>
          </w:p>
        </w:tc>
        <w:tc>
          <w:tcPr>
            <w:tcW w:w="998" w:type="pct"/>
            <w:vAlign w:val="center"/>
          </w:tcPr>
          <w:p w:rsidR="000B53D1" w:rsidRPr="00363732" w:rsidRDefault="00EC5A36" w:rsidP="000B53D1">
            <w:pPr>
              <w:pStyle w:val="af4"/>
            </w:pPr>
            <w:r>
              <w:t>-</w:t>
            </w:r>
          </w:p>
        </w:tc>
        <w:tc>
          <w:tcPr>
            <w:tcW w:w="855" w:type="pct"/>
            <w:vAlign w:val="center"/>
          </w:tcPr>
          <w:p w:rsidR="000B53D1" w:rsidRPr="00363732" w:rsidRDefault="00EC5A36" w:rsidP="000B53D1">
            <w:pPr>
              <w:pStyle w:val="af4"/>
            </w:pPr>
            <w:r>
              <w:t>-</w:t>
            </w:r>
          </w:p>
        </w:tc>
        <w:tc>
          <w:tcPr>
            <w:tcW w:w="916" w:type="pct"/>
            <w:shd w:val="clear" w:color="auto" w:fill="auto"/>
            <w:tcMar>
              <w:left w:w="28" w:type="dxa"/>
              <w:right w:w="28" w:type="dxa"/>
            </w:tcMar>
            <w:vAlign w:val="center"/>
          </w:tcPr>
          <w:p w:rsidR="000B53D1" w:rsidRPr="00363732" w:rsidRDefault="00EC5A36" w:rsidP="000B53D1">
            <w:pPr>
              <w:pStyle w:val="af4"/>
            </w:pPr>
            <w:r>
              <w:t>-</w:t>
            </w:r>
          </w:p>
        </w:tc>
      </w:tr>
      <w:tr w:rsidR="000B53D1" w:rsidRPr="00363732" w:rsidTr="007253DB">
        <w:trPr>
          <w:trHeight w:val="283"/>
        </w:trPr>
        <w:tc>
          <w:tcPr>
            <w:tcW w:w="5000" w:type="pct"/>
            <w:gridSpan w:val="5"/>
            <w:vAlign w:val="center"/>
          </w:tcPr>
          <w:p w:rsidR="000B53D1" w:rsidRPr="00EC5A36" w:rsidRDefault="00CA543C" w:rsidP="000B53D1">
            <w:pPr>
              <w:pStyle w:val="af4"/>
              <w:rPr>
                <w:b/>
                <w:i/>
              </w:rPr>
            </w:pPr>
            <w:r w:rsidRPr="00EC5A36">
              <w:rPr>
                <w:b/>
                <w:i/>
              </w:rPr>
              <w:t>Футбольное поле</w:t>
            </w:r>
          </w:p>
        </w:tc>
      </w:tr>
      <w:tr w:rsidR="000B53D1" w:rsidRPr="00363732" w:rsidTr="000B53D1">
        <w:trPr>
          <w:trHeight w:val="283"/>
        </w:trPr>
        <w:tc>
          <w:tcPr>
            <w:tcW w:w="1226" w:type="pct"/>
            <w:shd w:val="clear" w:color="auto" w:fill="auto"/>
            <w:tcMar>
              <w:left w:w="28" w:type="dxa"/>
              <w:right w:w="28" w:type="dxa"/>
            </w:tcMar>
            <w:vAlign w:val="center"/>
          </w:tcPr>
          <w:p w:rsidR="000B53D1" w:rsidRPr="00363732" w:rsidRDefault="00EC5A36" w:rsidP="007253DB">
            <w:pPr>
              <w:pStyle w:val="af4"/>
              <w:jc w:val="left"/>
            </w:pPr>
            <w:r>
              <w:t>С</w:t>
            </w:r>
            <w:r w:rsidR="007253DB">
              <w:t>тадион</w:t>
            </w:r>
          </w:p>
        </w:tc>
        <w:tc>
          <w:tcPr>
            <w:tcW w:w="1005" w:type="pct"/>
            <w:shd w:val="clear" w:color="auto" w:fill="auto"/>
            <w:tcMar>
              <w:left w:w="28" w:type="dxa"/>
              <w:right w:w="28" w:type="dxa"/>
            </w:tcMar>
            <w:vAlign w:val="center"/>
          </w:tcPr>
          <w:p w:rsidR="000B53D1" w:rsidRPr="00363732" w:rsidRDefault="007253DB" w:rsidP="000B53D1">
            <w:pPr>
              <w:pStyle w:val="af4"/>
            </w:pPr>
            <w:r>
              <w:t>-</w:t>
            </w:r>
          </w:p>
        </w:tc>
        <w:tc>
          <w:tcPr>
            <w:tcW w:w="998" w:type="pct"/>
            <w:vAlign w:val="center"/>
          </w:tcPr>
          <w:p w:rsidR="000B53D1" w:rsidRPr="00363732" w:rsidRDefault="007253DB" w:rsidP="000B53D1">
            <w:pPr>
              <w:pStyle w:val="af4"/>
            </w:pPr>
            <w:r>
              <w:t>-</w:t>
            </w:r>
          </w:p>
        </w:tc>
        <w:tc>
          <w:tcPr>
            <w:tcW w:w="855" w:type="pct"/>
            <w:vAlign w:val="center"/>
          </w:tcPr>
          <w:p w:rsidR="000B53D1" w:rsidRPr="00363732" w:rsidRDefault="00CA543C" w:rsidP="000B53D1">
            <w:pPr>
              <w:pStyle w:val="af4"/>
            </w:pPr>
            <w:r>
              <w:t>м</w:t>
            </w:r>
            <w:r w:rsidRPr="007253DB">
              <w:rPr>
                <w:vertAlign w:val="superscript"/>
              </w:rPr>
              <w:t>2</w:t>
            </w:r>
          </w:p>
        </w:tc>
        <w:tc>
          <w:tcPr>
            <w:tcW w:w="916" w:type="pct"/>
            <w:shd w:val="clear" w:color="auto" w:fill="auto"/>
            <w:tcMar>
              <w:left w:w="28" w:type="dxa"/>
              <w:right w:w="28" w:type="dxa"/>
            </w:tcMar>
            <w:vAlign w:val="center"/>
          </w:tcPr>
          <w:p w:rsidR="000B53D1" w:rsidRPr="00363732" w:rsidRDefault="00C37786" w:rsidP="000B53D1">
            <w:pPr>
              <w:pStyle w:val="af4"/>
            </w:pPr>
            <w:r>
              <w:t>16000</w:t>
            </w:r>
          </w:p>
        </w:tc>
      </w:tr>
      <w:tr w:rsidR="00D45BAA" w:rsidRPr="00363732" w:rsidTr="00D45BAA">
        <w:trPr>
          <w:trHeight w:val="283"/>
        </w:trPr>
        <w:tc>
          <w:tcPr>
            <w:tcW w:w="5000" w:type="pct"/>
            <w:gridSpan w:val="5"/>
            <w:shd w:val="clear" w:color="auto" w:fill="auto"/>
            <w:tcMar>
              <w:left w:w="28" w:type="dxa"/>
              <w:right w:w="28" w:type="dxa"/>
            </w:tcMar>
            <w:vAlign w:val="center"/>
          </w:tcPr>
          <w:p w:rsidR="00D45BAA" w:rsidRPr="00363732" w:rsidRDefault="00D45BAA" w:rsidP="00D45BAA">
            <w:pPr>
              <w:pStyle w:val="af4"/>
              <w:ind w:firstLine="284"/>
              <w:jc w:val="left"/>
            </w:pPr>
            <w:r w:rsidRPr="00D45BAA">
              <w:lastRenderedPageBreak/>
              <w:t>*</w:t>
            </w:r>
            <w:r>
              <w:t xml:space="preserve"> - площадь спортивных залов принята расчетным путем по стандартным размерам</w:t>
            </w:r>
          </w:p>
        </w:tc>
      </w:tr>
    </w:tbl>
    <w:p w:rsidR="00EC5A36" w:rsidRDefault="00EC5A36" w:rsidP="008E381B"/>
    <w:p w:rsidR="008E381B" w:rsidRPr="00D574FE" w:rsidRDefault="008E381B" w:rsidP="008E381B">
      <w:r w:rsidRPr="00D574FE">
        <w:t xml:space="preserve">Проблемы в области развития физкультуры и спорта: необходима разработка стратегии, стратегического плана и программы развития физической культуры и спорта. </w:t>
      </w:r>
    </w:p>
    <w:p w:rsidR="008E381B" w:rsidRPr="00D574FE" w:rsidRDefault="008E381B" w:rsidP="008E381B">
      <w:r w:rsidRPr="00D574FE">
        <w:t>Всестороннее развитие человеческого потенциала предусматривает активную пропаганду и формирование здорового образа жизни. Целью муниципальной политики в этой сфере будет являться вовлечение населения в систематические занятия физической культурой, спортом и туризмом. Реализация этой цели потребует развития неформального взаимодействия органов местного самоуправления поселения с общественными организациями и спонсорами в части привлечения внебюджетных финансовых ресурсов. Необходимы разработка и реализация новых подходов для расширения возможностей граждан для занятия спортом и туризмом, независимо от уровня их доходов.</w:t>
      </w:r>
    </w:p>
    <w:p w:rsidR="008E381B" w:rsidRPr="00D574FE" w:rsidRDefault="008E381B" w:rsidP="008E381B">
      <w:r w:rsidRPr="00D574FE">
        <w:t xml:space="preserve">Развитие физической культуры и спорта невозможно без наличия соответствующей материально-технической базы и основной ее составляющей – физкультурно-спортивных сооружений, отвечающих требованиям и нормативам, обеспечивающих потребность всех слоев населения в различных видах физкультурно-оздоровительных и спортивных занятий. </w:t>
      </w:r>
    </w:p>
    <w:p w:rsidR="008E381B" w:rsidRPr="00D574FE" w:rsidRDefault="008E381B" w:rsidP="00EC5A36">
      <w:pPr>
        <w:pStyle w:val="12"/>
        <w:numPr>
          <w:ilvl w:val="2"/>
          <w:numId w:val="1"/>
        </w:numPr>
        <w:spacing w:line="240" w:lineRule="auto"/>
        <w:ind w:left="1276"/>
      </w:pPr>
      <w:bookmarkStart w:id="10" w:name="_Toc494981774"/>
      <w:r w:rsidRPr="00D574FE">
        <w:t>Образование</w:t>
      </w:r>
      <w:bookmarkEnd w:id="10"/>
    </w:p>
    <w:p w:rsidR="008E381B" w:rsidRPr="00D574FE" w:rsidRDefault="008E381B" w:rsidP="008E381B">
      <w:r w:rsidRPr="00D574FE">
        <w:t xml:space="preserve">Образование является одним из ключевых подразделений сферы услуг </w:t>
      </w:r>
      <w:r w:rsidR="00633BCC" w:rsidRPr="00D574FE">
        <w:t>любого муниципального</w:t>
      </w:r>
      <w:r w:rsidR="00EE0B38" w:rsidRPr="00D574FE">
        <w:t xml:space="preserve"> образования</w:t>
      </w:r>
      <w:r w:rsidRPr="00D574FE">
        <w:t xml:space="preserve">. Основными её составляющими являются детские дошкольные учреждения, дневные общеобразовательные школы, система дополнительного образования детей. </w:t>
      </w:r>
    </w:p>
    <w:p w:rsidR="00186B04" w:rsidRPr="00D574FE" w:rsidRDefault="008E381B" w:rsidP="008E381B">
      <w:r w:rsidRPr="00D574FE">
        <w:t xml:space="preserve">Система образования в </w:t>
      </w:r>
      <w:r w:rsidR="00186B04" w:rsidRPr="00D574FE">
        <w:t>м</w:t>
      </w:r>
      <w:r w:rsidRPr="00D574FE">
        <w:t xml:space="preserve">униципальном образовании </w:t>
      </w:r>
      <w:r w:rsidR="00D574FE" w:rsidRPr="00D574FE">
        <w:t>п</w:t>
      </w:r>
      <w:r w:rsidR="00DD1696" w:rsidRPr="00D574FE">
        <w:t>оселок Березовка</w:t>
      </w:r>
      <w:r w:rsidRPr="00D574FE">
        <w:t xml:space="preserve"> представлена</w:t>
      </w:r>
      <w:r w:rsidR="00D574FE" w:rsidRPr="00D574FE">
        <w:t xml:space="preserve"> в таблице 1.6.</w:t>
      </w:r>
    </w:p>
    <w:p w:rsidR="00FC2659" w:rsidRPr="00D574FE" w:rsidRDefault="00FC2659" w:rsidP="00186B04">
      <w:r w:rsidRPr="00D574FE">
        <w:t>Согласно СанПиН 2.4.2.1178-02 «Гигиенические требования к условиям обучения в общеобразовательных учреждениях» в сельской местности размещение общеобразовательных учреждений должно предусматривать для обучающихся I ступени обучения радиус доступности не более 2 км пешком и не более 15 минут (в одну сторону) при транспортном обслуживании.</w:t>
      </w:r>
    </w:p>
    <w:p w:rsidR="00186B04" w:rsidRPr="00D574FE" w:rsidRDefault="00186B04" w:rsidP="00186B04">
      <w:r w:rsidRPr="00D574FE">
        <w:t xml:space="preserve">В зоне обслуживания школ проживает 100% детей школьного возраста, в зоне обслуживания детского дошкольного учреждения проживает </w:t>
      </w:r>
      <w:r w:rsidR="009B76E0" w:rsidRPr="00D574FE">
        <w:t>100</w:t>
      </w:r>
      <w:r w:rsidRPr="00D574FE">
        <w:t>% детей дошкольного возраста</w:t>
      </w:r>
      <w:r w:rsidR="008A1C32" w:rsidRPr="00D574FE">
        <w:t>.</w:t>
      </w:r>
    </w:p>
    <w:p w:rsidR="008E381B" w:rsidRPr="00D574FE" w:rsidRDefault="008E381B" w:rsidP="008E381B">
      <w:pPr>
        <w:jc w:val="right"/>
      </w:pPr>
      <w:r w:rsidRPr="00D574FE">
        <w:t xml:space="preserve">Таблица </w:t>
      </w:r>
      <w:r w:rsidR="00186B04" w:rsidRPr="00D574FE">
        <w:t>1</w:t>
      </w:r>
      <w:r w:rsidRPr="00D574FE">
        <w:t>.6</w:t>
      </w:r>
    </w:p>
    <w:p w:rsidR="008E381B" w:rsidRPr="00EC5A36" w:rsidRDefault="008E381B" w:rsidP="008E381B">
      <w:pPr>
        <w:jc w:val="center"/>
        <w:rPr>
          <w:u w:val="single"/>
        </w:rPr>
      </w:pPr>
      <w:r w:rsidRPr="00EC5A36">
        <w:rPr>
          <w:u w:val="single"/>
        </w:rPr>
        <w:lastRenderedPageBreak/>
        <w:t xml:space="preserve">Основные показатели функционирования объектов образования </w:t>
      </w:r>
      <w:r w:rsidR="00186B04" w:rsidRPr="00EC5A36">
        <w:rPr>
          <w:u w:val="single"/>
        </w:rPr>
        <w:t>м</w:t>
      </w:r>
      <w:r w:rsidRPr="00EC5A36">
        <w:rPr>
          <w:u w:val="single"/>
        </w:rPr>
        <w:t xml:space="preserve">униципального образования </w:t>
      </w:r>
      <w:r w:rsidR="00D574FE" w:rsidRPr="00EC5A36">
        <w:rPr>
          <w:u w:val="single"/>
        </w:rPr>
        <w:t>п</w:t>
      </w:r>
      <w:r w:rsidR="00DD1696" w:rsidRPr="00EC5A36">
        <w:rPr>
          <w:u w:val="single"/>
        </w:rPr>
        <w:t>оселок Березовка</w:t>
      </w:r>
      <w:r w:rsidRPr="00EC5A36">
        <w:rPr>
          <w:u w:val="single"/>
        </w:rPr>
        <w:t>, 201</w:t>
      </w:r>
      <w:r w:rsidR="008A1C32" w:rsidRPr="00EC5A36">
        <w:rPr>
          <w:u w:val="single"/>
        </w:rPr>
        <w:t>6</w:t>
      </w:r>
      <w:r w:rsidRPr="00EC5A36">
        <w:rPr>
          <w:u w:val="single"/>
        </w:rPr>
        <w:t xml:space="preserve"> год</w:t>
      </w:r>
    </w:p>
    <w:tbl>
      <w:tblPr>
        <w:tblW w:w="9781" w:type="dxa"/>
        <w:tblInd w:w="-114" w:type="dxa"/>
        <w:tblLayout w:type="fixed"/>
        <w:tblLook w:val="04A0"/>
      </w:tblPr>
      <w:tblGrid>
        <w:gridCol w:w="1782"/>
        <w:gridCol w:w="1904"/>
        <w:gridCol w:w="1276"/>
        <w:gridCol w:w="1559"/>
        <w:gridCol w:w="1559"/>
        <w:gridCol w:w="1701"/>
      </w:tblGrid>
      <w:tr w:rsidR="008A1C32" w:rsidRPr="00DD1696" w:rsidTr="00EC5A36">
        <w:trPr>
          <w:trHeight w:val="20"/>
          <w:tblHeader/>
        </w:trPr>
        <w:tc>
          <w:tcPr>
            <w:tcW w:w="178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1C32" w:rsidRPr="00631106" w:rsidRDefault="008A1C32" w:rsidP="003C6F3D">
            <w:pPr>
              <w:pStyle w:val="Sb"/>
              <w:rPr>
                <w:b/>
              </w:rPr>
            </w:pPr>
            <w:r w:rsidRPr="00631106">
              <w:rPr>
                <w:b/>
              </w:rPr>
              <w:t>Наименование учреждения</w:t>
            </w:r>
          </w:p>
        </w:tc>
        <w:tc>
          <w:tcPr>
            <w:tcW w:w="190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8A1C32" w:rsidRPr="00631106" w:rsidRDefault="008A1C32" w:rsidP="003C6F3D">
            <w:pPr>
              <w:pStyle w:val="Sb"/>
              <w:rPr>
                <w:b/>
              </w:rPr>
            </w:pPr>
            <w:r w:rsidRPr="00631106">
              <w:rPr>
                <w:b/>
              </w:rPr>
              <w:t>Адрес</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8A1C32" w:rsidRPr="00631106" w:rsidRDefault="008A1C32" w:rsidP="003C6F3D">
            <w:pPr>
              <w:pStyle w:val="Sb"/>
              <w:rPr>
                <w:b/>
              </w:rPr>
            </w:pPr>
            <w:r w:rsidRPr="00631106">
              <w:rPr>
                <w:b/>
              </w:rPr>
              <w:t>Год ввода в экспл./ год реконст</w:t>
            </w:r>
            <w:r w:rsidR="00EC5A36">
              <w:rPr>
                <w:b/>
              </w:rPr>
              <w:t>-</w:t>
            </w:r>
            <w:r w:rsidRPr="00631106">
              <w:rPr>
                <w:b/>
              </w:rPr>
              <w:t>рукции</w:t>
            </w:r>
          </w:p>
        </w:tc>
        <w:tc>
          <w:tcPr>
            <w:tcW w:w="15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8A1C32" w:rsidRPr="00631106" w:rsidRDefault="008A1C32" w:rsidP="003C6F3D">
            <w:pPr>
              <w:pStyle w:val="Sb"/>
              <w:rPr>
                <w:b/>
              </w:rPr>
            </w:pPr>
            <w:r w:rsidRPr="00631106">
              <w:rPr>
                <w:b/>
              </w:rPr>
              <w:t>Вместимость учреждения (по проекту), чел.</w:t>
            </w:r>
          </w:p>
        </w:tc>
        <w:tc>
          <w:tcPr>
            <w:tcW w:w="155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8A1C32" w:rsidRPr="00631106" w:rsidRDefault="008A1C32" w:rsidP="003C6F3D">
            <w:pPr>
              <w:pStyle w:val="Sb"/>
              <w:rPr>
                <w:b/>
              </w:rPr>
            </w:pPr>
            <w:r w:rsidRPr="00631106">
              <w:rPr>
                <w:b/>
              </w:rPr>
              <w:t>Фактическая наполняе</w:t>
            </w:r>
            <w:r w:rsidR="00EC5A36">
              <w:rPr>
                <w:b/>
              </w:rPr>
              <w:t>-</w:t>
            </w:r>
            <w:r w:rsidRPr="00631106">
              <w:rPr>
                <w:b/>
              </w:rPr>
              <w:t>мость учреждения, чел</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1C32" w:rsidRPr="00631106" w:rsidRDefault="008A1C32" w:rsidP="003C6F3D">
            <w:pPr>
              <w:pStyle w:val="Sb"/>
              <w:rPr>
                <w:b/>
              </w:rPr>
            </w:pPr>
            <w:r w:rsidRPr="00631106">
              <w:rPr>
                <w:b/>
              </w:rPr>
              <w:t>Обслуживае</w:t>
            </w:r>
            <w:r w:rsidR="00EC5A36">
              <w:rPr>
                <w:b/>
              </w:rPr>
              <w:t>-</w:t>
            </w:r>
            <w:r w:rsidRPr="00631106">
              <w:rPr>
                <w:b/>
              </w:rPr>
              <w:t>мые населенные пункты</w:t>
            </w:r>
          </w:p>
        </w:tc>
      </w:tr>
      <w:tr w:rsidR="008A1C32" w:rsidRPr="00DD1696" w:rsidTr="00EC5A36">
        <w:trPr>
          <w:trHeight w:val="20"/>
        </w:trPr>
        <w:tc>
          <w:tcPr>
            <w:tcW w:w="9781" w:type="dxa"/>
            <w:gridSpan w:val="6"/>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1C32" w:rsidRPr="00EC5A36" w:rsidRDefault="008A1C32" w:rsidP="003C6F3D">
            <w:pPr>
              <w:pStyle w:val="Sb"/>
              <w:rPr>
                <w:b/>
                <w:i/>
              </w:rPr>
            </w:pPr>
            <w:r w:rsidRPr="00EC5A36">
              <w:rPr>
                <w:b/>
                <w:i/>
              </w:rPr>
              <w:t>Дошкольные учреждения</w:t>
            </w:r>
          </w:p>
        </w:tc>
      </w:tr>
      <w:tr w:rsidR="00631106" w:rsidRPr="00DD1696" w:rsidTr="00EC5A36">
        <w:trPr>
          <w:trHeight w:val="20"/>
        </w:trPr>
        <w:tc>
          <w:tcPr>
            <w:tcW w:w="178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31106" w:rsidRPr="00631106" w:rsidRDefault="00631106" w:rsidP="00631106">
            <w:pPr>
              <w:pStyle w:val="af4"/>
              <w:jc w:val="left"/>
            </w:pPr>
            <w:r w:rsidRPr="00631106">
              <w:t>Детский сад №1</w:t>
            </w:r>
          </w:p>
        </w:tc>
        <w:tc>
          <w:tcPr>
            <w:tcW w:w="190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631106" w:rsidRPr="00631106" w:rsidRDefault="00582018" w:rsidP="00EC5A36">
            <w:pPr>
              <w:pStyle w:val="af4"/>
            </w:pPr>
            <w:r>
              <w:t xml:space="preserve">ул. </w:t>
            </w:r>
            <w:r w:rsidR="00631106" w:rsidRPr="00631106">
              <w:t>Советская,</w:t>
            </w:r>
            <w:r w:rsidR="00EC5A36">
              <w:t xml:space="preserve"> </w:t>
            </w:r>
            <w:r w:rsidR="00631106" w:rsidRPr="00631106">
              <w:t>17</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631106" w:rsidRPr="00631106" w:rsidRDefault="00631106" w:rsidP="00631106">
            <w:pPr>
              <w:pStyle w:val="af4"/>
            </w:pPr>
            <w:r w:rsidRPr="00631106">
              <w:t>1988</w:t>
            </w:r>
          </w:p>
        </w:tc>
        <w:tc>
          <w:tcPr>
            <w:tcW w:w="15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631106" w:rsidRPr="00631106" w:rsidRDefault="00631106" w:rsidP="00631106">
            <w:pPr>
              <w:pStyle w:val="af4"/>
            </w:pPr>
            <w:r w:rsidRPr="00631106">
              <w:t>180</w:t>
            </w:r>
          </w:p>
        </w:tc>
        <w:tc>
          <w:tcPr>
            <w:tcW w:w="155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631106" w:rsidRPr="00631106" w:rsidRDefault="00631106" w:rsidP="00631106">
            <w:pPr>
              <w:pStyle w:val="af4"/>
            </w:pPr>
            <w:r w:rsidRPr="00631106">
              <w:t>160</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31106" w:rsidRPr="00631106" w:rsidRDefault="00631106" w:rsidP="00631106">
            <w:pPr>
              <w:pStyle w:val="af4"/>
            </w:pPr>
            <w:r w:rsidRPr="00631106">
              <w:t>п. Березовка</w:t>
            </w:r>
          </w:p>
        </w:tc>
      </w:tr>
      <w:tr w:rsidR="00631106" w:rsidRPr="00DD1696" w:rsidTr="00EC5A36">
        <w:trPr>
          <w:trHeight w:val="20"/>
        </w:trPr>
        <w:tc>
          <w:tcPr>
            <w:tcW w:w="178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31106" w:rsidRPr="00363732" w:rsidRDefault="00631106" w:rsidP="00631106">
            <w:pPr>
              <w:pStyle w:val="af4"/>
              <w:jc w:val="left"/>
            </w:pPr>
            <w:r w:rsidRPr="00363732">
              <w:t>Детский сад № 3</w:t>
            </w:r>
          </w:p>
        </w:tc>
        <w:tc>
          <w:tcPr>
            <w:tcW w:w="190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631106" w:rsidRPr="00363732" w:rsidRDefault="00582018" w:rsidP="00631106">
            <w:pPr>
              <w:pStyle w:val="af4"/>
            </w:pPr>
            <w:r>
              <w:t xml:space="preserve">ул. </w:t>
            </w:r>
            <w:r w:rsidR="00631106" w:rsidRPr="00363732">
              <w:t>Дружбы,</w:t>
            </w:r>
            <w:r w:rsidR="00EC5A36">
              <w:t xml:space="preserve"> </w:t>
            </w:r>
            <w:r w:rsidR="00631106" w:rsidRPr="00363732">
              <w:t>132а</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631106" w:rsidRPr="00363732" w:rsidRDefault="00631106" w:rsidP="00631106">
            <w:pPr>
              <w:pStyle w:val="af4"/>
            </w:pPr>
            <w:r w:rsidRPr="00363732">
              <w:t>1982</w:t>
            </w:r>
          </w:p>
        </w:tc>
        <w:tc>
          <w:tcPr>
            <w:tcW w:w="15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631106" w:rsidRPr="00363732" w:rsidRDefault="00631106" w:rsidP="00631106">
            <w:pPr>
              <w:pStyle w:val="af4"/>
            </w:pPr>
            <w:r w:rsidRPr="00363732">
              <w:t>120</w:t>
            </w:r>
          </w:p>
        </w:tc>
        <w:tc>
          <w:tcPr>
            <w:tcW w:w="155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631106" w:rsidRPr="00363732" w:rsidRDefault="00631106" w:rsidP="00631106">
            <w:pPr>
              <w:pStyle w:val="af4"/>
            </w:pPr>
            <w:r w:rsidRPr="00363732">
              <w:t>154</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31106" w:rsidRPr="00363732" w:rsidRDefault="00631106" w:rsidP="00631106">
            <w:pPr>
              <w:pStyle w:val="af4"/>
            </w:pPr>
            <w:r>
              <w:t xml:space="preserve">п. </w:t>
            </w:r>
            <w:r w:rsidRPr="00363732">
              <w:t>Березовка</w:t>
            </w:r>
          </w:p>
        </w:tc>
      </w:tr>
      <w:tr w:rsidR="00631106" w:rsidRPr="00DD1696" w:rsidTr="00EC5A36">
        <w:trPr>
          <w:trHeight w:val="20"/>
        </w:trPr>
        <w:tc>
          <w:tcPr>
            <w:tcW w:w="178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31106" w:rsidRPr="00363732" w:rsidRDefault="00631106" w:rsidP="00631106">
            <w:pPr>
              <w:pStyle w:val="af4"/>
              <w:jc w:val="left"/>
            </w:pPr>
            <w:r w:rsidRPr="00363732">
              <w:t>Детский сад № 4</w:t>
            </w:r>
          </w:p>
          <w:p w:rsidR="00631106" w:rsidRPr="00363732" w:rsidRDefault="00631106" w:rsidP="00EC5A36">
            <w:pPr>
              <w:pStyle w:val="af4"/>
              <w:jc w:val="left"/>
            </w:pPr>
            <w:r w:rsidRPr="00363732">
              <w:t>«Золотой</w:t>
            </w:r>
            <w:r w:rsidR="00EC5A36">
              <w:t xml:space="preserve"> </w:t>
            </w:r>
            <w:r w:rsidRPr="00363732">
              <w:t>ключик»</w:t>
            </w:r>
          </w:p>
        </w:tc>
        <w:tc>
          <w:tcPr>
            <w:tcW w:w="190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631106" w:rsidRPr="00363732" w:rsidRDefault="00582018" w:rsidP="00631106">
            <w:pPr>
              <w:pStyle w:val="af4"/>
            </w:pPr>
            <w:r>
              <w:t xml:space="preserve">ул. </w:t>
            </w:r>
            <w:r w:rsidR="00631106" w:rsidRPr="00363732">
              <w:t>Мичурина,10</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631106" w:rsidRPr="00363732" w:rsidRDefault="00631106" w:rsidP="00631106">
            <w:pPr>
              <w:pStyle w:val="af4"/>
            </w:pPr>
            <w:r w:rsidRPr="00363732">
              <w:t>1970</w:t>
            </w:r>
          </w:p>
        </w:tc>
        <w:tc>
          <w:tcPr>
            <w:tcW w:w="15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631106" w:rsidRPr="00363732" w:rsidRDefault="00631106" w:rsidP="00631106">
            <w:pPr>
              <w:pStyle w:val="af4"/>
            </w:pPr>
            <w:r w:rsidRPr="00363732">
              <w:t>110</w:t>
            </w:r>
          </w:p>
        </w:tc>
        <w:tc>
          <w:tcPr>
            <w:tcW w:w="155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631106" w:rsidRPr="00363732" w:rsidRDefault="00631106" w:rsidP="00631106">
            <w:pPr>
              <w:pStyle w:val="af4"/>
            </w:pPr>
            <w:r w:rsidRPr="00363732">
              <w:t>100</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31106" w:rsidRPr="00363732" w:rsidRDefault="00631106" w:rsidP="00631106">
            <w:pPr>
              <w:pStyle w:val="af4"/>
            </w:pPr>
            <w:r>
              <w:t xml:space="preserve">п. </w:t>
            </w:r>
            <w:r w:rsidRPr="00363732">
              <w:t>Березовка</w:t>
            </w:r>
          </w:p>
        </w:tc>
      </w:tr>
      <w:tr w:rsidR="00631106" w:rsidRPr="00DD1696" w:rsidTr="00EC5A36">
        <w:trPr>
          <w:trHeight w:val="20"/>
        </w:trPr>
        <w:tc>
          <w:tcPr>
            <w:tcW w:w="178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31106" w:rsidRPr="00363732" w:rsidRDefault="00631106" w:rsidP="00631106">
            <w:pPr>
              <w:pStyle w:val="af4"/>
              <w:jc w:val="left"/>
            </w:pPr>
            <w:r w:rsidRPr="00363732">
              <w:t>Детский сад № 2</w:t>
            </w:r>
          </w:p>
        </w:tc>
        <w:tc>
          <w:tcPr>
            <w:tcW w:w="190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631106" w:rsidRPr="00363732" w:rsidRDefault="00582018" w:rsidP="00631106">
            <w:pPr>
              <w:pStyle w:val="af4"/>
            </w:pPr>
            <w:r>
              <w:t xml:space="preserve">ул. </w:t>
            </w:r>
            <w:r w:rsidR="00631106" w:rsidRPr="00363732">
              <w:t>Заводская,</w:t>
            </w:r>
            <w:r w:rsidR="00EC5A36">
              <w:t xml:space="preserve"> </w:t>
            </w:r>
            <w:r w:rsidR="00631106" w:rsidRPr="00363732">
              <w:t>76</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631106" w:rsidRPr="00363732" w:rsidRDefault="00631106" w:rsidP="00631106">
            <w:pPr>
              <w:pStyle w:val="af4"/>
            </w:pPr>
            <w:r w:rsidRPr="00363732">
              <w:t>1962</w:t>
            </w:r>
          </w:p>
        </w:tc>
        <w:tc>
          <w:tcPr>
            <w:tcW w:w="15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631106" w:rsidRPr="00363732" w:rsidRDefault="00631106" w:rsidP="00631106">
            <w:pPr>
              <w:pStyle w:val="af4"/>
            </w:pPr>
            <w:r w:rsidRPr="00363732">
              <w:t>40</w:t>
            </w:r>
          </w:p>
        </w:tc>
        <w:tc>
          <w:tcPr>
            <w:tcW w:w="155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631106" w:rsidRPr="00363732" w:rsidRDefault="00631106" w:rsidP="00631106">
            <w:pPr>
              <w:pStyle w:val="af4"/>
            </w:pPr>
            <w:r w:rsidRPr="00363732">
              <w:t>60</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31106" w:rsidRPr="00363732" w:rsidRDefault="00631106" w:rsidP="00631106">
            <w:pPr>
              <w:pStyle w:val="af4"/>
            </w:pPr>
            <w:r>
              <w:t xml:space="preserve">п. </w:t>
            </w:r>
            <w:r w:rsidRPr="00363732">
              <w:t>Березовка</w:t>
            </w:r>
          </w:p>
        </w:tc>
      </w:tr>
      <w:tr w:rsidR="00D156EA" w:rsidRPr="00DD1696" w:rsidTr="00EC5A36">
        <w:trPr>
          <w:trHeight w:val="20"/>
        </w:trPr>
        <w:tc>
          <w:tcPr>
            <w:tcW w:w="1782" w:type="dxa"/>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rsidR="00D156EA" w:rsidRPr="00363732" w:rsidRDefault="00D156EA" w:rsidP="00631106">
            <w:pPr>
              <w:pStyle w:val="af4"/>
              <w:jc w:val="left"/>
            </w:pPr>
            <w:r w:rsidRPr="00363732">
              <w:rPr>
                <w:rFonts w:eastAsia="Calibri"/>
              </w:rPr>
              <w:t xml:space="preserve">Детский сад № </w:t>
            </w:r>
            <w:r w:rsidRPr="00363732">
              <w:t>9</w:t>
            </w:r>
          </w:p>
        </w:tc>
        <w:tc>
          <w:tcPr>
            <w:tcW w:w="190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D156EA" w:rsidRPr="00363732" w:rsidRDefault="00D156EA" w:rsidP="00631106">
            <w:pPr>
              <w:pStyle w:val="af4"/>
            </w:pPr>
            <w:r>
              <w:t xml:space="preserve">ул. </w:t>
            </w:r>
            <w:r w:rsidRPr="00363732">
              <w:t>Советская,</w:t>
            </w:r>
            <w:r w:rsidR="00EC5A36">
              <w:t xml:space="preserve"> </w:t>
            </w:r>
            <w:r w:rsidRPr="00363732">
              <w:t>50</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D156EA" w:rsidRPr="00363732" w:rsidRDefault="00D156EA" w:rsidP="00631106">
            <w:pPr>
              <w:pStyle w:val="af4"/>
            </w:pPr>
            <w:r w:rsidRPr="00363732">
              <w:t>2014</w:t>
            </w:r>
          </w:p>
        </w:tc>
        <w:tc>
          <w:tcPr>
            <w:tcW w:w="15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D156EA" w:rsidRPr="00363732" w:rsidRDefault="00D156EA" w:rsidP="00631106">
            <w:pPr>
              <w:pStyle w:val="af4"/>
            </w:pPr>
            <w:r w:rsidRPr="00363732">
              <w:t>170</w:t>
            </w:r>
          </w:p>
        </w:tc>
        <w:tc>
          <w:tcPr>
            <w:tcW w:w="155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D156EA" w:rsidRPr="00363732" w:rsidRDefault="00D156EA" w:rsidP="00631106">
            <w:pPr>
              <w:pStyle w:val="af4"/>
            </w:pPr>
            <w:r w:rsidRPr="00363732">
              <w:t>170</w:t>
            </w:r>
          </w:p>
        </w:tc>
        <w:tc>
          <w:tcPr>
            <w:tcW w:w="1701" w:type="dxa"/>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rsidR="00D156EA" w:rsidRPr="00363732" w:rsidRDefault="00D156EA" w:rsidP="00631106">
            <w:pPr>
              <w:pStyle w:val="af4"/>
            </w:pPr>
            <w:r>
              <w:t xml:space="preserve">п. </w:t>
            </w:r>
            <w:r w:rsidRPr="00363732">
              <w:t>Березовка</w:t>
            </w:r>
          </w:p>
        </w:tc>
      </w:tr>
      <w:tr w:rsidR="00D156EA" w:rsidRPr="00DD1696" w:rsidTr="00EC5A36">
        <w:trPr>
          <w:trHeight w:val="20"/>
        </w:trPr>
        <w:tc>
          <w:tcPr>
            <w:tcW w:w="1782" w:type="dxa"/>
            <w:vMerge/>
            <w:tcBorders>
              <w:left w:val="single" w:sz="4" w:space="0" w:color="auto"/>
              <w:right w:val="single" w:sz="4" w:space="0" w:color="auto"/>
            </w:tcBorders>
            <w:shd w:val="clear" w:color="auto" w:fill="auto"/>
            <w:tcMar>
              <w:left w:w="28" w:type="dxa"/>
              <w:right w:w="28" w:type="dxa"/>
            </w:tcMar>
            <w:vAlign w:val="center"/>
          </w:tcPr>
          <w:p w:rsidR="00D156EA" w:rsidRPr="00363732" w:rsidRDefault="00D156EA" w:rsidP="00631106">
            <w:pPr>
              <w:pStyle w:val="af4"/>
            </w:pPr>
          </w:p>
        </w:tc>
        <w:tc>
          <w:tcPr>
            <w:tcW w:w="190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D156EA" w:rsidRPr="00363732" w:rsidRDefault="00D156EA" w:rsidP="00631106">
            <w:pPr>
              <w:pStyle w:val="af4"/>
            </w:pPr>
            <w:r>
              <w:t xml:space="preserve">ул. </w:t>
            </w:r>
            <w:r w:rsidRPr="00363732">
              <w:t>Дружбы,</w:t>
            </w:r>
            <w:r w:rsidR="00EC5A36">
              <w:t xml:space="preserve"> </w:t>
            </w:r>
            <w:r w:rsidRPr="00363732">
              <w:t>152</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D156EA" w:rsidRPr="00363732" w:rsidRDefault="00D156EA" w:rsidP="00631106">
            <w:pPr>
              <w:pStyle w:val="af4"/>
            </w:pPr>
            <w:r w:rsidRPr="00363732">
              <w:t>2016</w:t>
            </w:r>
          </w:p>
        </w:tc>
        <w:tc>
          <w:tcPr>
            <w:tcW w:w="15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D156EA" w:rsidRPr="00363732" w:rsidRDefault="00D156EA" w:rsidP="00631106">
            <w:pPr>
              <w:pStyle w:val="af4"/>
            </w:pPr>
            <w:r w:rsidRPr="00363732">
              <w:t>270</w:t>
            </w:r>
          </w:p>
        </w:tc>
        <w:tc>
          <w:tcPr>
            <w:tcW w:w="155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D156EA" w:rsidRPr="00363732" w:rsidRDefault="00D156EA" w:rsidP="00631106">
            <w:pPr>
              <w:pStyle w:val="af4"/>
            </w:pPr>
            <w:r w:rsidRPr="00363732">
              <w:t>270</w:t>
            </w:r>
          </w:p>
        </w:tc>
        <w:tc>
          <w:tcPr>
            <w:tcW w:w="1701" w:type="dxa"/>
            <w:vMerge/>
            <w:tcBorders>
              <w:left w:val="single" w:sz="4" w:space="0" w:color="auto"/>
              <w:right w:val="single" w:sz="4" w:space="0" w:color="auto"/>
            </w:tcBorders>
            <w:shd w:val="clear" w:color="auto" w:fill="auto"/>
            <w:tcMar>
              <w:left w:w="28" w:type="dxa"/>
              <w:right w:w="28" w:type="dxa"/>
            </w:tcMar>
            <w:vAlign w:val="center"/>
          </w:tcPr>
          <w:p w:rsidR="00D156EA" w:rsidRPr="00363732" w:rsidRDefault="00D156EA" w:rsidP="00631106">
            <w:pPr>
              <w:pStyle w:val="af4"/>
            </w:pPr>
          </w:p>
        </w:tc>
      </w:tr>
      <w:tr w:rsidR="00D156EA" w:rsidRPr="00DD1696" w:rsidTr="00EC5A36">
        <w:trPr>
          <w:trHeight w:val="20"/>
        </w:trPr>
        <w:tc>
          <w:tcPr>
            <w:tcW w:w="1782"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rsidR="00D156EA" w:rsidRPr="00363732" w:rsidRDefault="00D156EA" w:rsidP="00D156EA">
            <w:pPr>
              <w:pStyle w:val="af4"/>
            </w:pPr>
          </w:p>
        </w:tc>
        <w:tc>
          <w:tcPr>
            <w:tcW w:w="190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D156EA" w:rsidRDefault="00D156EA" w:rsidP="00D156EA">
            <w:pPr>
              <w:pStyle w:val="af4"/>
            </w:pPr>
            <w:r>
              <w:t xml:space="preserve">ул. </w:t>
            </w:r>
            <w:r w:rsidRPr="00363732">
              <w:t>Солнечная,</w:t>
            </w:r>
            <w:r w:rsidR="00EC5A36">
              <w:t xml:space="preserve"> </w:t>
            </w:r>
            <w:r w:rsidRPr="00363732">
              <w:t>4</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D156EA" w:rsidRPr="00363732" w:rsidRDefault="00D156EA" w:rsidP="00D156EA">
            <w:pPr>
              <w:pStyle w:val="af4"/>
            </w:pPr>
            <w:r w:rsidRPr="00363732">
              <w:t>1963</w:t>
            </w:r>
          </w:p>
        </w:tc>
        <w:tc>
          <w:tcPr>
            <w:tcW w:w="15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D156EA" w:rsidRPr="00363732" w:rsidRDefault="00D156EA" w:rsidP="00D156EA">
            <w:pPr>
              <w:pStyle w:val="af4"/>
            </w:pPr>
            <w:r w:rsidRPr="00363732">
              <w:t>80</w:t>
            </w:r>
          </w:p>
        </w:tc>
        <w:tc>
          <w:tcPr>
            <w:tcW w:w="155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D156EA" w:rsidRPr="00363732" w:rsidRDefault="00D156EA" w:rsidP="00D156EA">
            <w:pPr>
              <w:pStyle w:val="af4"/>
            </w:pPr>
            <w:r w:rsidRPr="00363732">
              <w:t>90</w:t>
            </w:r>
          </w:p>
        </w:tc>
        <w:tc>
          <w:tcPr>
            <w:tcW w:w="1701"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rsidR="00D156EA" w:rsidRPr="00363732" w:rsidRDefault="00D156EA" w:rsidP="00D156EA">
            <w:pPr>
              <w:pStyle w:val="af4"/>
            </w:pPr>
          </w:p>
        </w:tc>
      </w:tr>
      <w:tr w:rsidR="00D156EA" w:rsidRPr="00DD1696" w:rsidTr="00EC5A36">
        <w:trPr>
          <w:trHeight w:val="20"/>
        </w:trPr>
        <w:tc>
          <w:tcPr>
            <w:tcW w:w="9781" w:type="dxa"/>
            <w:gridSpan w:val="6"/>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156EA" w:rsidRPr="00EC5A36" w:rsidRDefault="00D156EA" w:rsidP="00D156EA">
            <w:pPr>
              <w:pStyle w:val="Sb"/>
              <w:rPr>
                <w:b/>
                <w:i/>
              </w:rPr>
            </w:pPr>
            <w:r w:rsidRPr="00EC5A36">
              <w:rPr>
                <w:b/>
                <w:i/>
              </w:rPr>
              <w:t>Общеобразовательные учреждения</w:t>
            </w:r>
          </w:p>
        </w:tc>
      </w:tr>
      <w:tr w:rsidR="00D156EA" w:rsidRPr="00DD1696" w:rsidTr="00EC5A36">
        <w:trPr>
          <w:trHeight w:val="20"/>
        </w:trPr>
        <w:tc>
          <w:tcPr>
            <w:tcW w:w="178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156EA" w:rsidRPr="00363732" w:rsidRDefault="00D156EA" w:rsidP="00EC5A36">
            <w:pPr>
              <w:pStyle w:val="af4"/>
              <w:jc w:val="left"/>
            </w:pPr>
            <w:r w:rsidRPr="00363732">
              <w:t>Ср</w:t>
            </w:r>
            <w:r w:rsidR="00EC5A36">
              <w:t>едняя</w:t>
            </w:r>
            <w:r w:rsidRPr="00363732">
              <w:t xml:space="preserve"> общеобразовательная школа № 1</w:t>
            </w:r>
          </w:p>
        </w:tc>
        <w:tc>
          <w:tcPr>
            <w:tcW w:w="190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D156EA" w:rsidRPr="00631106" w:rsidRDefault="00D156EA" w:rsidP="00D156EA">
            <w:pPr>
              <w:pStyle w:val="af4"/>
            </w:pPr>
            <w:r>
              <w:t xml:space="preserve">ул. </w:t>
            </w:r>
            <w:r w:rsidRPr="00631106">
              <w:t>Центральная,</w:t>
            </w:r>
            <w:r w:rsidR="002D292B">
              <w:t xml:space="preserve"> </w:t>
            </w:r>
            <w:r w:rsidRPr="00631106">
              <w:t>27</w:t>
            </w:r>
            <w:r>
              <w:t xml:space="preserve"> </w:t>
            </w:r>
            <w:r w:rsidRPr="00631106">
              <w:t xml:space="preserve"> Корпус №1</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D156EA" w:rsidRPr="00631106" w:rsidRDefault="00D156EA" w:rsidP="00D156EA">
            <w:pPr>
              <w:pStyle w:val="af4"/>
            </w:pPr>
            <w:r w:rsidRPr="00631106">
              <w:t>1958</w:t>
            </w:r>
          </w:p>
        </w:tc>
        <w:tc>
          <w:tcPr>
            <w:tcW w:w="15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D156EA" w:rsidRPr="00631106" w:rsidRDefault="00D156EA" w:rsidP="00D156EA">
            <w:pPr>
              <w:pStyle w:val="af4"/>
              <w:rPr>
                <w:szCs w:val="22"/>
              </w:rPr>
            </w:pPr>
            <w:r w:rsidRPr="00631106">
              <w:rPr>
                <w:szCs w:val="22"/>
              </w:rPr>
              <w:t>320</w:t>
            </w:r>
          </w:p>
        </w:tc>
        <w:tc>
          <w:tcPr>
            <w:tcW w:w="1559" w:type="dxa"/>
            <w:vMerge w:val="restart"/>
            <w:tcBorders>
              <w:top w:val="single" w:sz="4" w:space="0" w:color="auto"/>
              <w:left w:val="nil"/>
              <w:right w:val="single" w:sz="4" w:space="0" w:color="auto"/>
            </w:tcBorders>
            <w:shd w:val="clear" w:color="auto" w:fill="auto"/>
            <w:tcMar>
              <w:left w:w="28" w:type="dxa"/>
              <w:right w:w="28" w:type="dxa"/>
            </w:tcMar>
            <w:vAlign w:val="center"/>
          </w:tcPr>
          <w:p w:rsidR="00D156EA" w:rsidRPr="00631106" w:rsidRDefault="00D156EA" w:rsidP="00D156EA">
            <w:pPr>
              <w:pStyle w:val="Sb"/>
            </w:pPr>
            <w:r>
              <w:t>840</w:t>
            </w:r>
          </w:p>
        </w:tc>
        <w:tc>
          <w:tcPr>
            <w:tcW w:w="1701" w:type="dxa"/>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rsidR="00D156EA" w:rsidRPr="00DD1696" w:rsidRDefault="00D156EA" w:rsidP="00D156EA">
            <w:pPr>
              <w:pStyle w:val="Sb"/>
              <w:rPr>
                <w:highlight w:val="yellow"/>
              </w:rPr>
            </w:pPr>
            <w:r>
              <w:t xml:space="preserve">п. </w:t>
            </w:r>
            <w:r w:rsidRPr="00363732">
              <w:t>Березовка</w:t>
            </w:r>
          </w:p>
        </w:tc>
      </w:tr>
      <w:tr w:rsidR="00D156EA" w:rsidRPr="00DD1696" w:rsidTr="00EC5A36">
        <w:trPr>
          <w:trHeight w:val="20"/>
        </w:trPr>
        <w:tc>
          <w:tcPr>
            <w:tcW w:w="178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156EA" w:rsidRPr="00363732" w:rsidRDefault="00D156EA" w:rsidP="00EC5A36">
            <w:pPr>
              <w:pStyle w:val="af4"/>
              <w:jc w:val="left"/>
            </w:pPr>
            <w:r w:rsidRPr="00363732">
              <w:t>Ср</w:t>
            </w:r>
            <w:r w:rsidR="00EC5A36">
              <w:t>едняя</w:t>
            </w:r>
            <w:r w:rsidRPr="00363732">
              <w:t xml:space="preserve"> общеобразовательная школа № 1</w:t>
            </w:r>
          </w:p>
        </w:tc>
        <w:tc>
          <w:tcPr>
            <w:tcW w:w="190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D156EA" w:rsidRPr="00631106" w:rsidRDefault="00D156EA" w:rsidP="00D156EA">
            <w:pPr>
              <w:pStyle w:val="af4"/>
            </w:pPr>
            <w:r>
              <w:t xml:space="preserve">ул. </w:t>
            </w:r>
            <w:r w:rsidRPr="00631106">
              <w:t>Советская,</w:t>
            </w:r>
            <w:r w:rsidR="002D292B">
              <w:t xml:space="preserve"> </w:t>
            </w:r>
            <w:r w:rsidRPr="00631106">
              <w:t>47</w:t>
            </w:r>
          </w:p>
          <w:p w:rsidR="00D156EA" w:rsidRPr="00631106" w:rsidRDefault="00D156EA" w:rsidP="00D156EA">
            <w:pPr>
              <w:pStyle w:val="af4"/>
            </w:pPr>
            <w:r w:rsidRPr="00631106">
              <w:t>Корпус №2</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D156EA" w:rsidRPr="00631106" w:rsidRDefault="00D156EA" w:rsidP="00D156EA">
            <w:pPr>
              <w:pStyle w:val="af4"/>
            </w:pPr>
            <w:r w:rsidRPr="00631106">
              <w:t>1992</w:t>
            </w:r>
          </w:p>
        </w:tc>
        <w:tc>
          <w:tcPr>
            <w:tcW w:w="15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D156EA" w:rsidRPr="00631106" w:rsidRDefault="00D156EA" w:rsidP="00D156EA">
            <w:pPr>
              <w:pStyle w:val="af4"/>
              <w:rPr>
                <w:szCs w:val="22"/>
              </w:rPr>
            </w:pPr>
            <w:r w:rsidRPr="00631106">
              <w:rPr>
                <w:szCs w:val="22"/>
              </w:rPr>
              <w:t>392</w:t>
            </w:r>
          </w:p>
        </w:tc>
        <w:tc>
          <w:tcPr>
            <w:tcW w:w="1559" w:type="dxa"/>
            <w:vMerge/>
            <w:tcBorders>
              <w:left w:val="nil"/>
              <w:bottom w:val="single" w:sz="4" w:space="0" w:color="auto"/>
              <w:right w:val="single" w:sz="4" w:space="0" w:color="auto"/>
            </w:tcBorders>
            <w:shd w:val="clear" w:color="auto" w:fill="auto"/>
            <w:tcMar>
              <w:left w:w="28" w:type="dxa"/>
              <w:right w:w="28" w:type="dxa"/>
            </w:tcMar>
            <w:vAlign w:val="center"/>
          </w:tcPr>
          <w:p w:rsidR="00D156EA" w:rsidRPr="00631106" w:rsidRDefault="00D156EA" w:rsidP="00D156EA">
            <w:pPr>
              <w:pStyle w:val="Sb"/>
            </w:pPr>
          </w:p>
        </w:tc>
        <w:tc>
          <w:tcPr>
            <w:tcW w:w="1701" w:type="dxa"/>
            <w:vMerge/>
            <w:tcBorders>
              <w:left w:val="single" w:sz="4" w:space="0" w:color="auto"/>
              <w:right w:val="single" w:sz="4" w:space="0" w:color="auto"/>
            </w:tcBorders>
            <w:shd w:val="clear" w:color="auto" w:fill="auto"/>
            <w:tcMar>
              <w:left w:w="28" w:type="dxa"/>
              <w:right w:w="28" w:type="dxa"/>
            </w:tcMar>
            <w:vAlign w:val="center"/>
          </w:tcPr>
          <w:p w:rsidR="00D156EA" w:rsidRPr="00DD1696" w:rsidRDefault="00D156EA" w:rsidP="00D156EA">
            <w:pPr>
              <w:pStyle w:val="Sb"/>
              <w:rPr>
                <w:highlight w:val="yellow"/>
              </w:rPr>
            </w:pPr>
          </w:p>
        </w:tc>
      </w:tr>
      <w:tr w:rsidR="00D156EA" w:rsidRPr="00DD1696" w:rsidTr="00EC5A36">
        <w:trPr>
          <w:trHeight w:val="20"/>
        </w:trPr>
        <w:tc>
          <w:tcPr>
            <w:tcW w:w="178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156EA" w:rsidRPr="00363732" w:rsidRDefault="00D156EA" w:rsidP="00EC5A36">
            <w:pPr>
              <w:pStyle w:val="af4"/>
              <w:jc w:val="left"/>
            </w:pPr>
            <w:r w:rsidRPr="00363732">
              <w:t>Ср</w:t>
            </w:r>
            <w:r w:rsidR="00EC5A36">
              <w:t>едняя</w:t>
            </w:r>
            <w:r w:rsidRPr="00363732">
              <w:t xml:space="preserve"> общеобразовательная школа № 3</w:t>
            </w:r>
          </w:p>
        </w:tc>
        <w:tc>
          <w:tcPr>
            <w:tcW w:w="190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D156EA" w:rsidRPr="00631106" w:rsidRDefault="00D156EA" w:rsidP="00D156EA">
            <w:pPr>
              <w:pStyle w:val="af4"/>
            </w:pPr>
            <w:r>
              <w:t xml:space="preserve">ул. </w:t>
            </w:r>
            <w:r w:rsidRPr="00631106">
              <w:t>Дружбы</w:t>
            </w:r>
            <w:r w:rsidR="002D292B">
              <w:t>,</w:t>
            </w:r>
            <w:r w:rsidRPr="00631106">
              <w:t xml:space="preserve"> 1в</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D156EA" w:rsidRPr="00631106" w:rsidRDefault="00D156EA" w:rsidP="00D156EA">
            <w:pPr>
              <w:pStyle w:val="af4"/>
            </w:pPr>
            <w:r w:rsidRPr="00631106">
              <w:t>1978</w:t>
            </w:r>
          </w:p>
        </w:tc>
        <w:tc>
          <w:tcPr>
            <w:tcW w:w="15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D156EA" w:rsidRPr="00631106" w:rsidRDefault="00D156EA" w:rsidP="00D156EA">
            <w:pPr>
              <w:pStyle w:val="af4"/>
              <w:rPr>
                <w:szCs w:val="22"/>
              </w:rPr>
            </w:pPr>
            <w:r w:rsidRPr="00631106">
              <w:rPr>
                <w:szCs w:val="22"/>
              </w:rPr>
              <w:t>960</w:t>
            </w:r>
          </w:p>
        </w:tc>
        <w:tc>
          <w:tcPr>
            <w:tcW w:w="155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D156EA" w:rsidRPr="00631106" w:rsidRDefault="00D156EA" w:rsidP="00D156EA">
            <w:pPr>
              <w:pStyle w:val="Sb"/>
            </w:pPr>
            <w:r>
              <w:t>723</w:t>
            </w:r>
          </w:p>
        </w:tc>
        <w:tc>
          <w:tcPr>
            <w:tcW w:w="1701" w:type="dxa"/>
            <w:vMerge/>
            <w:tcBorders>
              <w:left w:val="single" w:sz="4" w:space="0" w:color="auto"/>
              <w:right w:val="single" w:sz="4" w:space="0" w:color="auto"/>
            </w:tcBorders>
            <w:shd w:val="clear" w:color="auto" w:fill="auto"/>
            <w:tcMar>
              <w:left w:w="28" w:type="dxa"/>
              <w:right w:w="28" w:type="dxa"/>
            </w:tcMar>
            <w:vAlign w:val="center"/>
          </w:tcPr>
          <w:p w:rsidR="00D156EA" w:rsidRPr="00DD1696" w:rsidRDefault="00D156EA" w:rsidP="00D156EA">
            <w:pPr>
              <w:pStyle w:val="Sb"/>
              <w:rPr>
                <w:highlight w:val="yellow"/>
              </w:rPr>
            </w:pPr>
          </w:p>
        </w:tc>
      </w:tr>
      <w:tr w:rsidR="00D156EA" w:rsidRPr="00DD1696" w:rsidTr="00EC5A36">
        <w:trPr>
          <w:trHeight w:val="20"/>
        </w:trPr>
        <w:tc>
          <w:tcPr>
            <w:tcW w:w="178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156EA" w:rsidRPr="00363732" w:rsidRDefault="00D156EA" w:rsidP="00EC5A36">
            <w:pPr>
              <w:pStyle w:val="af4"/>
              <w:jc w:val="left"/>
            </w:pPr>
            <w:r w:rsidRPr="00363732">
              <w:t>Ср</w:t>
            </w:r>
            <w:r w:rsidR="00EC5A36">
              <w:t>едняя</w:t>
            </w:r>
            <w:r w:rsidRPr="00363732">
              <w:t xml:space="preserve"> общеобразовательная школа №4</w:t>
            </w:r>
          </w:p>
        </w:tc>
        <w:tc>
          <w:tcPr>
            <w:tcW w:w="190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D156EA" w:rsidRPr="00631106" w:rsidRDefault="00D156EA" w:rsidP="002D292B">
            <w:pPr>
              <w:pStyle w:val="af4"/>
            </w:pPr>
            <w:r>
              <w:t xml:space="preserve">ул. </w:t>
            </w:r>
            <w:r w:rsidRPr="00631106">
              <w:t>Солнечная,</w:t>
            </w:r>
            <w:r w:rsidR="002D292B">
              <w:t xml:space="preserve"> </w:t>
            </w:r>
            <w:r w:rsidRPr="00631106">
              <w:t>2а</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D156EA" w:rsidRPr="00631106" w:rsidRDefault="00D156EA" w:rsidP="00D156EA">
            <w:pPr>
              <w:pStyle w:val="af4"/>
            </w:pPr>
            <w:r w:rsidRPr="00631106">
              <w:t>1994</w:t>
            </w:r>
          </w:p>
        </w:tc>
        <w:tc>
          <w:tcPr>
            <w:tcW w:w="15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D156EA" w:rsidRPr="00631106" w:rsidRDefault="00D156EA" w:rsidP="00D156EA">
            <w:pPr>
              <w:pStyle w:val="af4"/>
              <w:rPr>
                <w:szCs w:val="22"/>
              </w:rPr>
            </w:pPr>
            <w:r w:rsidRPr="00631106">
              <w:rPr>
                <w:szCs w:val="22"/>
              </w:rPr>
              <w:t>862</w:t>
            </w:r>
          </w:p>
        </w:tc>
        <w:tc>
          <w:tcPr>
            <w:tcW w:w="155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D156EA" w:rsidRPr="00631106" w:rsidRDefault="00D156EA" w:rsidP="00D156EA">
            <w:pPr>
              <w:pStyle w:val="Sb"/>
            </w:pPr>
            <w:r>
              <w:t>639</w:t>
            </w:r>
          </w:p>
        </w:tc>
        <w:tc>
          <w:tcPr>
            <w:tcW w:w="1701"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rsidR="00D156EA" w:rsidRPr="00DD1696" w:rsidRDefault="00D156EA" w:rsidP="00D156EA">
            <w:pPr>
              <w:pStyle w:val="Sb"/>
              <w:rPr>
                <w:highlight w:val="yellow"/>
              </w:rPr>
            </w:pPr>
          </w:p>
        </w:tc>
      </w:tr>
      <w:tr w:rsidR="00D156EA" w:rsidRPr="00DD1696" w:rsidTr="00EC5A36">
        <w:trPr>
          <w:trHeight w:val="20"/>
        </w:trPr>
        <w:tc>
          <w:tcPr>
            <w:tcW w:w="9781" w:type="dxa"/>
            <w:gridSpan w:val="6"/>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156EA" w:rsidRPr="00EC5A36" w:rsidRDefault="00D156EA" w:rsidP="00D156EA">
            <w:pPr>
              <w:pStyle w:val="af4"/>
              <w:rPr>
                <w:b/>
                <w:i/>
                <w:highlight w:val="yellow"/>
              </w:rPr>
            </w:pPr>
            <w:r w:rsidRPr="00EC5A36">
              <w:rPr>
                <w:rFonts w:eastAsia="Calibri"/>
                <w:b/>
                <w:i/>
              </w:rPr>
              <w:t>Специализированные школы</w:t>
            </w:r>
          </w:p>
        </w:tc>
      </w:tr>
      <w:tr w:rsidR="00D156EA" w:rsidRPr="00DD1696" w:rsidTr="00EC5A36">
        <w:trPr>
          <w:trHeight w:val="20"/>
        </w:trPr>
        <w:tc>
          <w:tcPr>
            <w:tcW w:w="178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156EA" w:rsidRPr="00363732" w:rsidRDefault="00D156EA" w:rsidP="00D156EA">
            <w:pPr>
              <w:pStyle w:val="af4"/>
              <w:jc w:val="left"/>
            </w:pPr>
            <w:r w:rsidRPr="00363732">
              <w:t>Начальная школа для</w:t>
            </w:r>
          </w:p>
          <w:p w:rsidR="00D156EA" w:rsidRPr="00363732" w:rsidRDefault="00D156EA" w:rsidP="00D156EA">
            <w:pPr>
              <w:pStyle w:val="af4"/>
              <w:jc w:val="left"/>
            </w:pPr>
            <w:r w:rsidRPr="00363732">
              <w:t>глухонемых</w:t>
            </w:r>
          </w:p>
        </w:tc>
        <w:tc>
          <w:tcPr>
            <w:tcW w:w="190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D156EA" w:rsidRPr="00363732" w:rsidRDefault="00D156EA" w:rsidP="00D156EA">
            <w:pPr>
              <w:pStyle w:val="af4"/>
            </w:pPr>
            <w:r>
              <w:t xml:space="preserve">ул. </w:t>
            </w:r>
            <w:r w:rsidRPr="00363732">
              <w:t>Советская,44</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D156EA" w:rsidRPr="00363732" w:rsidRDefault="00D156EA" w:rsidP="00D156EA">
            <w:pPr>
              <w:pStyle w:val="af4"/>
            </w:pPr>
            <w:r>
              <w:t>-</w:t>
            </w:r>
          </w:p>
        </w:tc>
        <w:tc>
          <w:tcPr>
            <w:tcW w:w="15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D156EA" w:rsidRPr="00363732" w:rsidRDefault="00D156EA" w:rsidP="00D156EA">
            <w:pPr>
              <w:pStyle w:val="af4"/>
            </w:pPr>
            <w:r w:rsidRPr="00363732">
              <w:t>42</w:t>
            </w:r>
          </w:p>
        </w:tc>
        <w:tc>
          <w:tcPr>
            <w:tcW w:w="155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D156EA" w:rsidRPr="00D574FE" w:rsidRDefault="00D156EA" w:rsidP="00D156EA">
            <w:pPr>
              <w:pStyle w:val="Sb"/>
            </w:pPr>
            <w:r w:rsidRPr="00D574FE">
              <w:t>-</w:t>
            </w:r>
          </w:p>
        </w:tc>
        <w:tc>
          <w:tcPr>
            <w:tcW w:w="1701" w:type="dxa"/>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rsidR="00D156EA" w:rsidRPr="00DD1696" w:rsidRDefault="00D156EA" w:rsidP="00D156EA">
            <w:pPr>
              <w:pStyle w:val="Sb"/>
              <w:rPr>
                <w:highlight w:val="yellow"/>
              </w:rPr>
            </w:pPr>
            <w:r>
              <w:t xml:space="preserve">п. </w:t>
            </w:r>
            <w:r w:rsidRPr="00363732">
              <w:t>Березовка</w:t>
            </w:r>
          </w:p>
        </w:tc>
      </w:tr>
      <w:tr w:rsidR="00D156EA" w:rsidRPr="00DD1696" w:rsidTr="00EC5A36">
        <w:trPr>
          <w:trHeight w:val="20"/>
        </w:trPr>
        <w:tc>
          <w:tcPr>
            <w:tcW w:w="178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156EA" w:rsidRPr="00363732" w:rsidRDefault="00D156EA" w:rsidP="002D292B">
            <w:pPr>
              <w:pStyle w:val="af4"/>
              <w:jc w:val="left"/>
            </w:pPr>
            <w:r w:rsidRPr="00363732">
              <w:t>Коррекцион</w:t>
            </w:r>
            <w:r w:rsidR="002D292B">
              <w:t>ная</w:t>
            </w:r>
            <w:r w:rsidRPr="00363732">
              <w:t xml:space="preserve"> спецшкола</w:t>
            </w:r>
          </w:p>
        </w:tc>
        <w:tc>
          <w:tcPr>
            <w:tcW w:w="190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D156EA" w:rsidRPr="00363732" w:rsidRDefault="00D156EA" w:rsidP="00D156EA">
            <w:pPr>
              <w:pStyle w:val="af4"/>
            </w:pPr>
            <w:r>
              <w:t xml:space="preserve">ул. </w:t>
            </w:r>
            <w:r w:rsidRPr="00363732">
              <w:t>Советская,47</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D156EA" w:rsidRPr="00363732" w:rsidRDefault="00D156EA" w:rsidP="00D156EA">
            <w:pPr>
              <w:pStyle w:val="af4"/>
            </w:pPr>
            <w:r>
              <w:t>-</w:t>
            </w:r>
          </w:p>
        </w:tc>
        <w:tc>
          <w:tcPr>
            <w:tcW w:w="15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D156EA" w:rsidRPr="00363732" w:rsidRDefault="00D156EA" w:rsidP="00D156EA">
            <w:pPr>
              <w:pStyle w:val="af4"/>
            </w:pPr>
            <w:r w:rsidRPr="00363732">
              <w:t>160</w:t>
            </w:r>
          </w:p>
        </w:tc>
        <w:tc>
          <w:tcPr>
            <w:tcW w:w="155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D156EA" w:rsidRPr="00D574FE" w:rsidRDefault="00D156EA" w:rsidP="00D156EA">
            <w:pPr>
              <w:pStyle w:val="Sb"/>
            </w:pPr>
            <w:r w:rsidRPr="00D574FE">
              <w:t>-</w:t>
            </w:r>
          </w:p>
        </w:tc>
        <w:tc>
          <w:tcPr>
            <w:tcW w:w="1701"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rsidR="00D156EA" w:rsidRPr="00DD1696" w:rsidRDefault="00D156EA" w:rsidP="00D156EA">
            <w:pPr>
              <w:pStyle w:val="Sb"/>
              <w:rPr>
                <w:highlight w:val="yellow"/>
              </w:rPr>
            </w:pPr>
          </w:p>
        </w:tc>
      </w:tr>
    </w:tbl>
    <w:p w:rsidR="002D292B" w:rsidRDefault="002D292B" w:rsidP="008E381B">
      <w:pPr>
        <w:ind w:right="851"/>
        <w:jc w:val="right"/>
      </w:pPr>
    </w:p>
    <w:p w:rsidR="008E381B" w:rsidRPr="004C5A22" w:rsidRDefault="008E381B" w:rsidP="002D292B">
      <w:pPr>
        <w:ind w:right="-140"/>
        <w:jc w:val="right"/>
      </w:pPr>
      <w:r w:rsidRPr="004C5A22">
        <w:t xml:space="preserve">Таблица </w:t>
      </w:r>
      <w:r w:rsidR="00FC2659" w:rsidRPr="004C5A22">
        <w:t>1</w:t>
      </w:r>
      <w:r w:rsidRPr="004C5A22">
        <w:t>.7</w:t>
      </w:r>
    </w:p>
    <w:p w:rsidR="008E381B" w:rsidRPr="002D292B" w:rsidRDefault="008E381B" w:rsidP="008E381B">
      <w:pPr>
        <w:jc w:val="center"/>
        <w:rPr>
          <w:u w:val="single"/>
        </w:rPr>
      </w:pPr>
      <w:r w:rsidRPr="002D292B">
        <w:rPr>
          <w:u w:val="single"/>
        </w:rPr>
        <w:t>Состояние сферы образования</w:t>
      </w:r>
    </w:p>
    <w:tbl>
      <w:tblPr>
        <w:tblW w:w="0" w:type="auto"/>
        <w:jc w:val="center"/>
        <w:tblCellMar>
          <w:left w:w="0" w:type="dxa"/>
          <w:right w:w="0" w:type="dxa"/>
        </w:tblCellMar>
        <w:tblLook w:val="0000"/>
      </w:tblPr>
      <w:tblGrid>
        <w:gridCol w:w="5000"/>
        <w:gridCol w:w="4294"/>
      </w:tblGrid>
      <w:tr w:rsidR="009F569A" w:rsidRPr="004C5A22" w:rsidTr="002D292B">
        <w:trPr>
          <w:trHeight w:val="311"/>
          <w:jc w:val="center"/>
        </w:trPr>
        <w:tc>
          <w:tcPr>
            <w:tcW w:w="5093"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9F569A" w:rsidRPr="004C5A22" w:rsidRDefault="009F569A" w:rsidP="009F569A">
            <w:pPr>
              <w:pStyle w:val="af4"/>
              <w:rPr>
                <w:b/>
              </w:rPr>
            </w:pPr>
            <w:r w:rsidRPr="004C5A22">
              <w:rPr>
                <w:b/>
              </w:rPr>
              <w:t>Наименование</w:t>
            </w:r>
          </w:p>
        </w:tc>
        <w:tc>
          <w:tcPr>
            <w:tcW w:w="44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center"/>
          </w:tcPr>
          <w:p w:rsidR="009F569A" w:rsidRPr="004C5A22" w:rsidRDefault="009F569A" w:rsidP="009F569A">
            <w:pPr>
              <w:pStyle w:val="af4"/>
              <w:rPr>
                <w:b/>
              </w:rPr>
            </w:pPr>
            <w:r w:rsidRPr="004C5A22">
              <w:rPr>
                <w:b/>
              </w:rPr>
              <w:t>2016 г</w:t>
            </w:r>
          </w:p>
        </w:tc>
      </w:tr>
      <w:tr w:rsidR="004C5A22" w:rsidRPr="00DD1696" w:rsidTr="002D292B">
        <w:trPr>
          <w:trHeight w:val="271"/>
          <w:jc w:val="center"/>
        </w:trPr>
        <w:tc>
          <w:tcPr>
            <w:tcW w:w="5093"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4C5A22" w:rsidRPr="004C5A22" w:rsidRDefault="004C5A22" w:rsidP="004C5A22">
            <w:pPr>
              <w:pStyle w:val="af4"/>
            </w:pPr>
            <w:r w:rsidRPr="004C5A22">
              <w:t>кол-во образовательных учреждений</w:t>
            </w:r>
          </w:p>
        </w:tc>
        <w:tc>
          <w:tcPr>
            <w:tcW w:w="4401"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4C5A22" w:rsidRPr="004C5A22" w:rsidRDefault="00F65FC0" w:rsidP="004C5A22">
            <w:pPr>
              <w:pStyle w:val="af4"/>
            </w:pPr>
            <w:r>
              <w:t>13</w:t>
            </w:r>
          </w:p>
        </w:tc>
      </w:tr>
      <w:tr w:rsidR="004C5A22" w:rsidRPr="00DD1696" w:rsidTr="002D292B">
        <w:trPr>
          <w:trHeight w:val="292"/>
          <w:jc w:val="center"/>
        </w:trPr>
        <w:tc>
          <w:tcPr>
            <w:tcW w:w="5093"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4C5A22" w:rsidRPr="004C5A22" w:rsidRDefault="004C5A22" w:rsidP="004C5A22">
            <w:pPr>
              <w:pStyle w:val="af4"/>
            </w:pPr>
            <w:r w:rsidRPr="004C5A22">
              <w:t>кол-во учащихся</w:t>
            </w:r>
          </w:p>
        </w:tc>
        <w:tc>
          <w:tcPr>
            <w:tcW w:w="4401"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4C5A22" w:rsidRPr="004C5A22" w:rsidRDefault="004C5A22" w:rsidP="004C5A22">
            <w:pPr>
              <w:pStyle w:val="af4"/>
            </w:pPr>
            <w:r w:rsidRPr="004C5A22">
              <w:t>4006</w:t>
            </w:r>
          </w:p>
        </w:tc>
      </w:tr>
      <w:tr w:rsidR="004C5A22" w:rsidRPr="00DD1696" w:rsidTr="002D292B">
        <w:trPr>
          <w:trHeight w:val="195"/>
          <w:jc w:val="center"/>
        </w:trPr>
        <w:tc>
          <w:tcPr>
            <w:tcW w:w="5093"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4C5A22" w:rsidRPr="004C5A22" w:rsidRDefault="004C5A22" w:rsidP="004C5A22">
            <w:pPr>
              <w:pStyle w:val="af4"/>
            </w:pPr>
            <w:r w:rsidRPr="004C5A22">
              <w:t>кол-во детей дошкольного возраста</w:t>
            </w:r>
          </w:p>
        </w:tc>
        <w:tc>
          <w:tcPr>
            <w:tcW w:w="4401"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4C5A22" w:rsidRPr="004C5A22" w:rsidRDefault="004C5A22" w:rsidP="004C5A22">
            <w:pPr>
              <w:pStyle w:val="af4"/>
            </w:pPr>
            <w:r w:rsidRPr="004C5A22">
              <w:t>4597</w:t>
            </w:r>
          </w:p>
        </w:tc>
      </w:tr>
      <w:tr w:rsidR="004C5A22" w:rsidRPr="00DD1696" w:rsidTr="002D292B">
        <w:trPr>
          <w:trHeight w:val="195"/>
          <w:jc w:val="center"/>
        </w:trPr>
        <w:tc>
          <w:tcPr>
            <w:tcW w:w="5093"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4C5A22" w:rsidRPr="004C5A22" w:rsidRDefault="004C5A22" w:rsidP="004C5A22">
            <w:pPr>
              <w:pStyle w:val="af4"/>
            </w:pPr>
            <w:r w:rsidRPr="004C5A22">
              <w:t>кол-во педагогических работников</w:t>
            </w:r>
          </w:p>
        </w:tc>
        <w:tc>
          <w:tcPr>
            <w:tcW w:w="4401"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4C5A22" w:rsidRPr="004C5A22" w:rsidRDefault="004C5A22" w:rsidP="004C5A22">
            <w:pPr>
              <w:pStyle w:val="af4"/>
            </w:pPr>
            <w:r w:rsidRPr="004C5A22">
              <w:t>299</w:t>
            </w:r>
          </w:p>
        </w:tc>
      </w:tr>
    </w:tbl>
    <w:p w:rsidR="00D574FE" w:rsidRDefault="00D574FE" w:rsidP="009B6D40">
      <w:pPr>
        <w:rPr>
          <w:highlight w:val="yellow"/>
        </w:rPr>
      </w:pPr>
    </w:p>
    <w:p w:rsidR="00D574FE" w:rsidRPr="002D292B" w:rsidRDefault="00D574FE" w:rsidP="002C788E">
      <w:pPr>
        <w:pStyle w:val="S5"/>
      </w:pPr>
      <w:r w:rsidRPr="002D292B">
        <w:t xml:space="preserve">В поселке в настоящее время работает профессиональное училище № 81, ведущее подготовку специалистов сельского хозяйства. Размещается по ул. Полевая №2. Контингент учащихся 250 человек, численность преподавательского персонала 33 человека. </w:t>
      </w:r>
    </w:p>
    <w:p w:rsidR="00D574FE" w:rsidRPr="00E14595" w:rsidRDefault="00D574FE" w:rsidP="00D574FE">
      <w:bookmarkStart w:id="11" w:name="_Toc280554371"/>
      <w:r w:rsidRPr="00E14595">
        <w:lastRenderedPageBreak/>
        <w:t xml:space="preserve">Рост числа школьников к концу прогнозного периода определяется стабилизацией уровня рождаемости и соответственно ростом количества рожденных детей в течение расчетного срока. Сокращение приема в первые классы в </w:t>
      </w:r>
      <w:r>
        <w:t>поселке Березовка</w:t>
      </w:r>
      <w:r w:rsidRPr="00E14595">
        <w:t xml:space="preserve"> начнется только с середины прогнозного периода, что станет результатом сокращения уровня рождаемости после рубежа 2022-2025 годов, когда в фертильный возраст войдут малочисленное поколение женщин, рожденных в кризисные 90-е годы. Тем не менее, к концу прогнозного периода их общее число по-прежнему будет превышать уровень 2010 года по всем сценариям развития, что уже заложено в возрастной структуре населения.</w:t>
      </w:r>
    </w:p>
    <w:p w:rsidR="00D574FE" w:rsidRPr="00E14595" w:rsidRDefault="00D574FE" w:rsidP="00D574FE">
      <w:r w:rsidRPr="00E14595">
        <w:t>В связи с этим значительно увеличится нагрузка на образовательное учреждение, что потребует скорейшего строительства новой средней школы.</w:t>
      </w:r>
    </w:p>
    <w:p w:rsidR="008E381B" w:rsidRPr="002D292B" w:rsidRDefault="008E381B" w:rsidP="008E381B">
      <w:pPr>
        <w:rPr>
          <w:b/>
          <w:i/>
        </w:rPr>
      </w:pPr>
      <w:r w:rsidRPr="002D292B">
        <w:rPr>
          <w:b/>
          <w:i/>
        </w:rPr>
        <w:t>Учреждения дополнительного образования.</w:t>
      </w:r>
      <w:bookmarkEnd w:id="11"/>
    </w:p>
    <w:p w:rsidR="008E381B" w:rsidRPr="00D574FE" w:rsidRDefault="008E381B" w:rsidP="008E381B">
      <w:r w:rsidRPr="002D292B">
        <w:t>Система дополнительного образования детей</w:t>
      </w:r>
      <w:r w:rsidRPr="00D574FE">
        <w:t xml:space="preserve"> объединяет в единый процесс воспитание, обучение и развитие личности ребенка. </w:t>
      </w:r>
    </w:p>
    <w:p w:rsidR="008E381B" w:rsidRPr="00D574FE" w:rsidRDefault="008E381B" w:rsidP="008E381B">
      <w:r w:rsidRPr="00D574FE">
        <w:t xml:space="preserve">Сеть учреждений дополнительного образования детей </w:t>
      </w:r>
      <w:r w:rsidR="00DB31DA" w:rsidRPr="00D574FE">
        <w:t>м</w:t>
      </w:r>
      <w:r w:rsidRPr="00D574FE">
        <w:t xml:space="preserve">униципального образования </w:t>
      </w:r>
      <w:r w:rsidR="00D574FE" w:rsidRPr="00D574FE">
        <w:t>п</w:t>
      </w:r>
      <w:r w:rsidR="00DD1696" w:rsidRPr="00D574FE">
        <w:t>оселок Березовка</w:t>
      </w:r>
      <w:r w:rsidRPr="00D574FE">
        <w:t xml:space="preserve"> </w:t>
      </w:r>
      <w:r w:rsidR="00D574FE" w:rsidRPr="00D574FE">
        <w:t>достаточно развит</w:t>
      </w:r>
      <w:r w:rsidR="00D45BAA">
        <w:t>а</w:t>
      </w:r>
      <w:r w:rsidRPr="00D574FE">
        <w:t>.</w:t>
      </w:r>
    </w:p>
    <w:p w:rsidR="008E381B" w:rsidRPr="00D574FE" w:rsidRDefault="008E381B" w:rsidP="008E381B">
      <w:pPr>
        <w:rPr>
          <w:b/>
        </w:rPr>
      </w:pPr>
      <w:r w:rsidRPr="00D574FE">
        <w:t xml:space="preserve">На перспективу необходимо предусмотреть </w:t>
      </w:r>
      <w:r w:rsidR="001B3E86" w:rsidRPr="00D574FE">
        <w:t>развитие</w:t>
      </w:r>
      <w:r w:rsidRPr="00D574FE">
        <w:t xml:space="preserve"> учреждений дополнительного образования детей.</w:t>
      </w:r>
    </w:p>
    <w:p w:rsidR="008E381B" w:rsidRPr="00D574FE" w:rsidRDefault="008E381B" w:rsidP="002D292B">
      <w:pPr>
        <w:pStyle w:val="12"/>
        <w:numPr>
          <w:ilvl w:val="2"/>
          <w:numId w:val="1"/>
        </w:numPr>
        <w:spacing w:line="240" w:lineRule="auto"/>
        <w:ind w:left="1985"/>
      </w:pPr>
      <w:bookmarkStart w:id="12" w:name="_Toc494981775"/>
      <w:r w:rsidRPr="00D574FE">
        <w:t>Здравоохранение</w:t>
      </w:r>
      <w:bookmarkEnd w:id="12"/>
    </w:p>
    <w:p w:rsidR="00E84B52" w:rsidRPr="00D574FE" w:rsidRDefault="00E84B52" w:rsidP="00E84B52">
      <w:r w:rsidRPr="00D574FE">
        <w:t xml:space="preserve">Систему здравоохранения в муниципальном образовании </w:t>
      </w:r>
      <w:r w:rsidR="00D574FE" w:rsidRPr="00D574FE">
        <w:t>п</w:t>
      </w:r>
      <w:r w:rsidR="00DD1696" w:rsidRPr="00D574FE">
        <w:t>оселок Березовка</w:t>
      </w:r>
      <w:r w:rsidRPr="00D574FE">
        <w:t xml:space="preserve"> представляют </w:t>
      </w:r>
      <w:r w:rsidR="00D574FE" w:rsidRPr="00D574FE">
        <w:t xml:space="preserve">различные </w:t>
      </w:r>
      <w:r w:rsidR="009F3625" w:rsidRPr="00D574FE">
        <w:t>учреждения</w:t>
      </w:r>
      <w:r w:rsidR="00D574FE" w:rsidRPr="00D574FE">
        <w:t xml:space="preserve"> описанные в таблице 1.8.</w:t>
      </w:r>
    </w:p>
    <w:p w:rsidR="008E381B" w:rsidRPr="00D574FE" w:rsidRDefault="008E381B" w:rsidP="008E381B">
      <w:pPr>
        <w:jc w:val="right"/>
      </w:pPr>
      <w:r w:rsidRPr="00D574FE">
        <w:t xml:space="preserve">Таблица </w:t>
      </w:r>
      <w:r w:rsidR="00FC2659" w:rsidRPr="00D574FE">
        <w:t>1</w:t>
      </w:r>
      <w:r w:rsidRPr="00D574FE">
        <w:t>.8</w:t>
      </w:r>
    </w:p>
    <w:p w:rsidR="008E381B" w:rsidRPr="002D292B" w:rsidRDefault="008E381B" w:rsidP="008E381B">
      <w:pPr>
        <w:jc w:val="center"/>
        <w:rPr>
          <w:bCs/>
          <w:u w:val="single"/>
        </w:rPr>
      </w:pPr>
      <w:r w:rsidRPr="002D292B">
        <w:rPr>
          <w:u w:val="single"/>
        </w:rPr>
        <w:t xml:space="preserve">Основные показатели функционирования медицинских объектов </w:t>
      </w:r>
      <w:r w:rsidR="00FC2659" w:rsidRPr="002D292B">
        <w:rPr>
          <w:u w:val="single"/>
        </w:rPr>
        <w:t>м</w:t>
      </w:r>
      <w:r w:rsidRPr="002D292B">
        <w:rPr>
          <w:u w:val="single"/>
        </w:rPr>
        <w:t xml:space="preserve">униципального образования </w:t>
      </w:r>
      <w:r w:rsidR="002D292B">
        <w:rPr>
          <w:u w:val="single"/>
        </w:rPr>
        <w:t>п</w:t>
      </w:r>
      <w:r w:rsidR="00DD1696" w:rsidRPr="002D292B">
        <w:rPr>
          <w:u w:val="single"/>
        </w:rPr>
        <w:t>оселок Березовка</w:t>
      </w:r>
      <w:r w:rsidRPr="002D292B">
        <w:rPr>
          <w:u w:val="single"/>
        </w:rPr>
        <w:t>, 201</w:t>
      </w:r>
      <w:r w:rsidR="00C038EB" w:rsidRPr="002D292B">
        <w:rPr>
          <w:u w:val="single"/>
        </w:rPr>
        <w:t>6</w:t>
      </w:r>
      <w:r w:rsidRPr="002D292B">
        <w:rPr>
          <w:u w:val="single"/>
        </w:rPr>
        <w:t xml:space="preserve"> год</w:t>
      </w:r>
    </w:p>
    <w:tbl>
      <w:tblPr>
        <w:tblW w:w="5183" w:type="pct"/>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6"/>
        <w:gridCol w:w="1803"/>
        <w:gridCol w:w="2199"/>
        <w:gridCol w:w="1466"/>
        <w:gridCol w:w="1099"/>
        <w:gridCol w:w="690"/>
        <w:gridCol w:w="1816"/>
      </w:tblGrid>
      <w:tr w:rsidR="00C038EB" w:rsidRPr="002D292B" w:rsidTr="002D292B">
        <w:trPr>
          <w:tblHeader/>
        </w:trPr>
        <w:tc>
          <w:tcPr>
            <w:tcW w:w="279" w:type="pct"/>
            <w:shd w:val="clear" w:color="auto" w:fill="auto"/>
            <w:tcMar>
              <w:left w:w="28" w:type="dxa"/>
              <w:right w:w="28" w:type="dxa"/>
            </w:tcMar>
            <w:vAlign w:val="center"/>
          </w:tcPr>
          <w:p w:rsidR="00C038EB" w:rsidRPr="002D292B" w:rsidRDefault="00C038EB" w:rsidP="00752AF4">
            <w:pPr>
              <w:pStyle w:val="Sb"/>
              <w:rPr>
                <w:b/>
                <w:szCs w:val="20"/>
              </w:rPr>
            </w:pPr>
            <w:r w:rsidRPr="002D292B">
              <w:rPr>
                <w:b/>
                <w:szCs w:val="20"/>
              </w:rPr>
              <w:t>№ п/п</w:t>
            </w:r>
          </w:p>
        </w:tc>
        <w:tc>
          <w:tcPr>
            <w:tcW w:w="938" w:type="pct"/>
            <w:shd w:val="clear" w:color="auto" w:fill="auto"/>
            <w:tcMar>
              <w:left w:w="28" w:type="dxa"/>
              <w:right w:w="28" w:type="dxa"/>
            </w:tcMar>
            <w:vAlign w:val="center"/>
          </w:tcPr>
          <w:p w:rsidR="00C038EB" w:rsidRPr="002D292B" w:rsidRDefault="00C038EB" w:rsidP="00752AF4">
            <w:pPr>
              <w:pStyle w:val="Sb"/>
              <w:rPr>
                <w:b/>
                <w:szCs w:val="20"/>
              </w:rPr>
            </w:pPr>
            <w:r w:rsidRPr="002D292B">
              <w:rPr>
                <w:b/>
                <w:szCs w:val="20"/>
              </w:rPr>
              <w:t>Наименование учреждения</w:t>
            </w:r>
          </w:p>
        </w:tc>
        <w:tc>
          <w:tcPr>
            <w:tcW w:w="1144" w:type="pct"/>
            <w:shd w:val="clear" w:color="auto" w:fill="auto"/>
            <w:tcMar>
              <w:left w:w="28" w:type="dxa"/>
              <w:right w:w="28" w:type="dxa"/>
            </w:tcMar>
            <w:vAlign w:val="center"/>
          </w:tcPr>
          <w:p w:rsidR="00C038EB" w:rsidRPr="002D292B" w:rsidRDefault="00C038EB" w:rsidP="00752AF4">
            <w:pPr>
              <w:pStyle w:val="Sb"/>
              <w:rPr>
                <w:b/>
                <w:szCs w:val="20"/>
              </w:rPr>
            </w:pPr>
            <w:r w:rsidRPr="002D292B">
              <w:rPr>
                <w:b/>
                <w:szCs w:val="20"/>
              </w:rPr>
              <w:t>Адрес местонахождения</w:t>
            </w:r>
          </w:p>
        </w:tc>
        <w:tc>
          <w:tcPr>
            <w:tcW w:w="763" w:type="pct"/>
            <w:vAlign w:val="center"/>
          </w:tcPr>
          <w:p w:rsidR="00C038EB" w:rsidRPr="002D292B" w:rsidRDefault="00C038EB" w:rsidP="00752AF4">
            <w:pPr>
              <w:pStyle w:val="Sb"/>
              <w:rPr>
                <w:b/>
                <w:szCs w:val="20"/>
              </w:rPr>
            </w:pPr>
            <w:r w:rsidRPr="002D292B">
              <w:rPr>
                <w:b/>
                <w:szCs w:val="20"/>
              </w:rPr>
              <w:t>Ед измерения</w:t>
            </w:r>
          </w:p>
        </w:tc>
        <w:tc>
          <w:tcPr>
            <w:tcW w:w="572" w:type="pct"/>
            <w:tcMar>
              <w:left w:w="28" w:type="dxa"/>
              <w:right w:w="28" w:type="dxa"/>
            </w:tcMar>
            <w:vAlign w:val="center"/>
          </w:tcPr>
          <w:p w:rsidR="00C038EB" w:rsidRPr="002D292B" w:rsidRDefault="00C038EB" w:rsidP="00752AF4">
            <w:pPr>
              <w:pStyle w:val="Sb"/>
              <w:rPr>
                <w:b/>
                <w:szCs w:val="20"/>
              </w:rPr>
            </w:pPr>
            <w:r w:rsidRPr="002D292B">
              <w:rPr>
                <w:b/>
                <w:szCs w:val="20"/>
              </w:rPr>
              <w:t>Год ввода в экспл./ год реконст</w:t>
            </w:r>
            <w:r w:rsidR="002D292B" w:rsidRPr="002D292B">
              <w:rPr>
                <w:b/>
                <w:szCs w:val="20"/>
              </w:rPr>
              <w:t>-</w:t>
            </w:r>
            <w:r w:rsidRPr="002D292B">
              <w:rPr>
                <w:b/>
                <w:szCs w:val="20"/>
              </w:rPr>
              <w:t>рукции</w:t>
            </w:r>
          </w:p>
        </w:tc>
        <w:tc>
          <w:tcPr>
            <w:tcW w:w="359" w:type="pct"/>
            <w:shd w:val="clear" w:color="auto" w:fill="auto"/>
            <w:tcMar>
              <w:left w:w="28" w:type="dxa"/>
              <w:right w:w="28" w:type="dxa"/>
            </w:tcMar>
            <w:vAlign w:val="center"/>
          </w:tcPr>
          <w:p w:rsidR="00C038EB" w:rsidRPr="002D292B" w:rsidRDefault="00C038EB" w:rsidP="00752AF4">
            <w:pPr>
              <w:pStyle w:val="Sb"/>
              <w:rPr>
                <w:b/>
                <w:szCs w:val="20"/>
              </w:rPr>
            </w:pPr>
            <w:r w:rsidRPr="002D292B">
              <w:rPr>
                <w:b/>
                <w:szCs w:val="20"/>
              </w:rPr>
              <w:t>Мощ</w:t>
            </w:r>
            <w:r w:rsidR="002D292B" w:rsidRPr="002D292B">
              <w:rPr>
                <w:b/>
                <w:szCs w:val="20"/>
              </w:rPr>
              <w:t>-</w:t>
            </w:r>
            <w:r w:rsidRPr="002D292B">
              <w:rPr>
                <w:b/>
                <w:szCs w:val="20"/>
              </w:rPr>
              <w:t>ность</w:t>
            </w:r>
          </w:p>
        </w:tc>
        <w:tc>
          <w:tcPr>
            <w:tcW w:w="944" w:type="pct"/>
            <w:shd w:val="clear" w:color="auto" w:fill="auto"/>
            <w:tcMar>
              <w:left w:w="28" w:type="dxa"/>
              <w:right w:w="28" w:type="dxa"/>
            </w:tcMar>
            <w:vAlign w:val="center"/>
          </w:tcPr>
          <w:p w:rsidR="00C038EB" w:rsidRPr="002D292B" w:rsidRDefault="00C038EB" w:rsidP="00752AF4">
            <w:pPr>
              <w:pStyle w:val="Sb"/>
              <w:rPr>
                <w:b/>
                <w:szCs w:val="20"/>
              </w:rPr>
            </w:pPr>
            <w:r w:rsidRPr="002D292B">
              <w:rPr>
                <w:b/>
                <w:szCs w:val="20"/>
              </w:rPr>
              <w:t>Какие населённые пункты обслуживает</w:t>
            </w:r>
          </w:p>
        </w:tc>
      </w:tr>
      <w:tr w:rsidR="00B46555" w:rsidRPr="002D292B" w:rsidTr="002D292B">
        <w:tc>
          <w:tcPr>
            <w:tcW w:w="5000" w:type="pct"/>
            <w:gridSpan w:val="7"/>
            <w:shd w:val="clear" w:color="auto" w:fill="auto"/>
            <w:tcMar>
              <w:left w:w="28" w:type="dxa"/>
              <w:right w:w="28" w:type="dxa"/>
            </w:tcMar>
            <w:vAlign w:val="center"/>
          </w:tcPr>
          <w:p w:rsidR="00B46555" w:rsidRPr="002D292B" w:rsidRDefault="00B46555" w:rsidP="00B46555">
            <w:pPr>
              <w:pStyle w:val="af4"/>
              <w:rPr>
                <w:b/>
                <w:i/>
              </w:rPr>
            </w:pPr>
            <w:r w:rsidRPr="002D292B">
              <w:rPr>
                <w:b/>
                <w:i/>
              </w:rPr>
              <w:t>Амбулаторно-поликлинические учреждения</w:t>
            </w:r>
          </w:p>
        </w:tc>
      </w:tr>
      <w:tr w:rsidR="00B46555" w:rsidRPr="002D292B" w:rsidTr="002D292B">
        <w:tc>
          <w:tcPr>
            <w:tcW w:w="279" w:type="pct"/>
            <w:shd w:val="clear" w:color="auto" w:fill="auto"/>
            <w:tcMar>
              <w:left w:w="28" w:type="dxa"/>
              <w:right w:w="28" w:type="dxa"/>
            </w:tcMar>
            <w:vAlign w:val="center"/>
          </w:tcPr>
          <w:p w:rsidR="00B46555" w:rsidRPr="002D292B" w:rsidRDefault="00B46555" w:rsidP="00B46555">
            <w:pPr>
              <w:pStyle w:val="af4"/>
            </w:pPr>
            <w:r w:rsidRPr="002D292B">
              <w:t>1</w:t>
            </w:r>
          </w:p>
        </w:tc>
        <w:tc>
          <w:tcPr>
            <w:tcW w:w="938" w:type="pct"/>
            <w:shd w:val="clear" w:color="auto" w:fill="auto"/>
            <w:tcMar>
              <w:left w:w="28" w:type="dxa"/>
              <w:right w:w="28" w:type="dxa"/>
            </w:tcMar>
            <w:vAlign w:val="center"/>
          </w:tcPr>
          <w:p w:rsidR="00B46555" w:rsidRPr="002D292B" w:rsidRDefault="00B46555" w:rsidP="00B46555">
            <w:pPr>
              <w:pStyle w:val="af4"/>
              <w:jc w:val="left"/>
            </w:pPr>
            <w:r w:rsidRPr="002D292B">
              <w:t>Поликлиника</w:t>
            </w:r>
          </w:p>
          <w:p w:rsidR="00B46555" w:rsidRPr="002D292B" w:rsidRDefault="00B46555" w:rsidP="00B46555">
            <w:pPr>
              <w:pStyle w:val="af4"/>
              <w:jc w:val="left"/>
            </w:pPr>
            <w:r w:rsidRPr="002D292B">
              <w:t>КГБУЗ «Березовская центральная районная больница»</w:t>
            </w:r>
          </w:p>
        </w:tc>
        <w:tc>
          <w:tcPr>
            <w:tcW w:w="1144" w:type="pct"/>
            <w:shd w:val="clear" w:color="auto" w:fill="auto"/>
            <w:tcMar>
              <w:left w:w="28" w:type="dxa"/>
              <w:right w:w="28" w:type="dxa"/>
            </w:tcMar>
            <w:vAlign w:val="center"/>
          </w:tcPr>
          <w:p w:rsidR="00B46555" w:rsidRPr="002D292B" w:rsidRDefault="00B46555" w:rsidP="00B46555">
            <w:pPr>
              <w:pStyle w:val="af4"/>
            </w:pPr>
            <w:r w:rsidRPr="002D292B">
              <w:t>ул. Парковая</w:t>
            </w:r>
          </w:p>
        </w:tc>
        <w:tc>
          <w:tcPr>
            <w:tcW w:w="763" w:type="pct"/>
            <w:vAlign w:val="center"/>
          </w:tcPr>
          <w:p w:rsidR="00B46555" w:rsidRPr="002D292B" w:rsidRDefault="00B46555" w:rsidP="00B46555">
            <w:pPr>
              <w:pStyle w:val="af4"/>
            </w:pPr>
            <w:r w:rsidRPr="002D292B">
              <w:t>посещений в смену</w:t>
            </w:r>
          </w:p>
        </w:tc>
        <w:tc>
          <w:tcPr>
            <w:tcW w:w="572" w:type="pct"/>
            <w:tcMar>
              <w:left w:w="28" w:type="dxa"/>
              <w:right w:w="28" w:type="dxa"/>
            </w:tcMar>
            <w:vAlign w:val="center"/>
          </w:tcPr>
          <w:p w:rsidR="00B46555" w:rsidRPr="002D292B" w:rsidRDefault="00B46555" w:rsidP="00B46555">
            <w:pPr>
              <w:pStyle w:val="af4"/>
            </w:pPr>
            <w:r w:rsidRPr="002D292B">
              <w:t>2012</w:t>
            </w:r>
          </w:p>
        </w:tc>
        <w:tc>
          <w:tcPr>
            <w:tcW w:w="359" w:type="pct"/>
            <w:shd w:val="clear" w:color="auto" w:fill="auto"/>
            <w:tcMar>
              <w:left w:w="28" w:type="dxa"/>
              <w:right w:w="28" w:type="dxa"/>
            </w:tcMar>
            <w:vAlign w:val="center"/>
          </w:tcPr>
          <w:p w:rsidR="00B46555" w:rsidRPr="002D292B" w:rsidRDefault="00B46555" w:rsidP="00B46555">
            <w:pPr>
              <w:pStyle w:val="af4"/>
            </w:pPr>
            <w:r w:rsidRPr="002D292B">
              <w:t>250</w:t>
            </w:r>
          </w:p>
        </w:tc>
        <w:tc>
          <w:tcPr>
            <w:tcW w:w="944" w:type="pct"/>
            <w:shd w:val="clear" w:color="auto" w:fill="auto"/>
            <w:tcMar>
              <w:left w:w="28" w:type="dxa"/>
              <w:right w:w="28" w:type="dxa"/>
            </w:tcMar>
            <w:vAlign w:val="center"/>
          </w:tcPr>
          <w:p w:rsidR="00B46555" w:rsidRPr="002D292B" w:rsidRDefault="00B46555" w:rsidP="00B46555">
            <w:pPr>
              <w:pStyle w:val="af4"/>
            </w:pPr>
            <w:r w:rsidRPr="002D292B">
              <w:t>п. Березовка</w:t>
            </w:r>
          </w:p>
        </w:tc>
      </w:tr>
      <w:tr w:rsidR="00B46555" w:rsidRPr="002D292B" w:rsidTr="002D292B">
        <w:tc>
          <w:tcPr>
            <w:tcW w:w="279" w:type="pct"/>
            <w:shd w:val="clear" w:color="auto" w:fill="auto"/>
            <w:tcMar>
              <w:left w:w="28" w:type="dxa"/>
              <w:right w:w="28" w:type="dxa"/>
            </w:tcMar>
            <w:vAlign w:val="center"/>
          </w:tcPr>
          <w:p w:rsidR="00B46555" w:rsidRPr="002D292B" w:rsidRDefault="00B46555" w:rsidP="00B46555">
            <w:pPr>
              <w:pStyle w:val="af4"/>
            </w:pPr>
            <w:r w:rsidRPr="002D292B">
              <w:t>2</w:t>
            </w:r>
          </w:p>
        </w:tc>
        <w:tc>
          <w:tcPr>
            <w:tcW w:w="938" w:type="pct"/>
            <w:shd w:val="clear" w:color="auto" w:fill="auto"/>
            <w:tcMar>
              <w:left w:w="28" w:type="dxa"/>
              <w:right w:w="28" w:type="dxa"/>
            </w:tcMar>
            <w:vAlign w:val="center"/>
          </w:tcPr>
          <w:p w:rsidR="00B46555" w:rsidRPr="002D292B" w:rsidRDefault="00B46555" w:rsidP="00B46555">
            <w:pPr>
              <w:pStyle w:val="af4"/>
              <w:jc w:val="left"/>
            </w:pPr>
            <w:r w:rsidRPr="002D292B">
              <w:t>Стоматология</w:t>
            </w:r>
          </w:p>
          <w:p w:rsidR="00B46555" w:rsidRPr="002D292B" w:rsidRDefault="00B46555" w:rsidP="00582018">
            <w:pPr>
              <w:pStyle w:val="af4"/>
              <w:jc w:val="left"/>
            </w:pPr>
            <w:r w:rsidRPr="002D292B">
              <w:t>КГБУЗ «Березовская центральная районная больница»</w:t>
            </w:r>
          </w:p>
        </w:tc>
        <w:tc>
          <w:tcPr>
            <w:tcW w:w="1144" w:type="pct"/>
            <w:shd w:val="clear" w:color="auto" w:fill="auto"/>
            <w:tcMar>
              <w:left w:w="28" w:type="dxa"/>
              <w:right w:w="28" w:type="dxa"/>
            </w:tcMar>
            <w:vAlign w:val="center"/>
          </w:tcPr>
          <w:p w:rsidR="00B46555" w:rsidRPr="002D292B" w:rsidRDefault="00B46555" w:rsidP="00B46555">
            <w:pPr>
              <w:pStyle w:val="af4"/>
            </w:pPr>
            <w:r w:rsidRPr="002D292B">
              <w:t>ул. Тургенева, 14</w:t>
            </w:r>
          </w:p>
        </w:tc>
        <w:tc>
          <w:tcPr>
            <w:tcW w:w="763" w:type="pct"/>
            <w:vAlign w:val="center"/>
          </w:tcPr>
          <w:p w:rsidR="00B46555" w:rsidRPr="002D292B" w:rsidRDefault="00B46555" w:rsidP="00B46555">
            <w:pPr>
              <w:pStyle w:val="af4"/>
            </w:pPr>
            <w:r w:rsidRPr="002D292B">
              <w:t>посещений в смену</w:t>
            </w:r>
          </w:p>
        </w:tc>
        <w:tc>
          <w:tcPr>
            <w:tcW w:w="572" w:type="pct"/>
            <w:tcMar>
              <w:left w:w="28" w:type="dxa"/>
              <w:right w:w="28" w:type="dxa"/>
            </w:tcMar>
            <w:vAlign w:val="center"/>
          </w:tcPr>
          <w:p w:rsidR="00B46555" w:rsidRPr="002D292B" w:rsidRDefault="00B46555" w:rsidP="00B46555">
            <w:pPr>
              <w:pStyle w:val="af4"/>
            </w:pPr>
            <w:r w:rsidRPr="002D292B">
              <w:t>1970/2002</w:t>
            </w:r>
          </w:p>
        </w:tc>
        <w:tc>
          <w:tcPr>
            <w:tcW w:w="359" w:type="pct"/>
            <w:shd w:val="clear" w:color="auto" w:fill="auto"/>
            <w:tcMar>
              <w:left w:w="28" w:type="dxa"/>
              <w:right w:w="28" w:type="dxa"/>
            </w:tcMar>
            <w:vAlign w:val="center"/>
          </w:tcPr>
          <w:p w:rsidR="00B46555" w:rsidRPr="002D292B" w:rsidRDefault="00B46555" w:rsidP="00B46555">
            <w:pPr>
              <w:pStyle w:val="af4"/>
              <w:rPr>
                <w:highlight w:val="yellow"/>
              </w:rPr>
            </w:pPr>
          </w:p>
        </w:tc>
        <w:tc>
          <w:tcPr>
            <w:tcW w:w="944" w:type="pct"/>
            <w:shd w:val="clear" w:color="auto" w:fill="auto"/>
            <w:tcMar>
              <w:left w:w="28" w:type="dxa"/>
              <w:right w:w="28" w:type="dxa"/>
            </w:tcMar>
            <w:vAlign w:val="center"/>
          </w:tcPr>
          <w:p w:rsidR="00B46555" w:rsidRPr="002D292B" w:rsidRDefault="00B46555" w:rsidP="00B46555">
            <w:pPr>
              <w:pStyle w:val="af4"/>
            </w:pPr>
            <w:r w:rsidRPr="002D292B">
              <w:t>п. Березовка</w:t>
            </w:r>
          </w:p>
        </w:tc>
      </w:tr>
      <w:tr w:rsidR="00B46555" w:rsidRPr="002D292B" w:rsidTr="002D292B">
        <w:tc>
          <w:tcPr>
            <w:tcW w:w="5000" w:type="pct"/>
            <w:gridSpan w:val="7"/>
            <w:shd w:val="clear" w:color="auto" w:fill="auto"/>
            <w:tcMar>
              <w:left w:w="28" w:type="dxa"/>
              <w:right w:w="28" w:type="dxa"/>
            </w:tcMar>
            <w:vAlign w:val="center"/>
          </w:tcPr>
          <w:p w:rsidR="00B46555" w:rsidRPr="002D292B" w:rsidRDefault="00B46555" w:rsidP="00B46555">
            <w:pPr>
              <w:pStyle w:val="af4"/>
              <w:rPr>
                <w:b/>
                <w:i/>
              </w:rPr>
            </w:pPr>
            <w:r w:rsidRPr="002D292B">
              <w:rPr>
                <w:b/>
                <w:i/>
              </w:rPr>
              <w:lastRenderedPageBreak/>
              <w:t>Больничные учреждения</w:t>
            </w:r>
          </w:p>
        </w:tc>
      </w:tr>
      <w:tr w:rsidR="00B46555" w:rsidRPr="002D292B" w:rsidTr="002D292B">
        <w:tc>
          <w:tcPr>
            <w:tcW w:w="279" w:type="pct"/>
            <w:shd w:val="clear" w:color="auto" w:fill="auto"/>
            <w:tcMar>
              <w:left w:w="28" w:type="dxa"/>
              <w:right w:w="28" w:type="dxa"/>
            </w:tcMar>
            <w:vAlign w:val="center"/>
          </w:tcPr>
          <w:p w:rsidR="00B46555" w:rsidRPr="002D292B" w:rsidRDefault="00B46555" w:rsidP="00B46555">
            <w:pPr>
              <w:pStyle w:val="af4"/>
            </w:pPr>
            <w:r w:rsidRPr="002D292B">
              <w:t>1</w:t>
            </w:r>
          </w:p>
        </w:tc>
        <w:tc>
          <w:tcPr>
            <w:tcW w:w="938" w:type="pct"/>
            <w:shd w:val="clear" w:color="auto" w:fill="auto"/>
            <w:tcMar>
              <w:left w:w="28" w:type="dxa"/>
              <w:right w:w="28" w:type="dxa"/>
            </w:tcMar>
            <w:vAlign w:val="center"/>
          </w:tcPr>
          <w:p w:rsidR="00B46555" w:rsidRPr="002D292B" w:rsidRDefault="00B46555" w:rsidP="00B46555">
            <w:pPr>
              <w:pStyle w:val="af4"/>
              <w:jc w:val="left"/>
            </w:pPr>
            <w:r w:rsidRPr="002D292B">
              <w:t>КГБУЗ «Березовская центральная районная больница»</w:t>
            </w:r>
          </w:p>
        </w:tc>
        <w:tc>
          <w:tcPr>
            <w:tcW w:w="1144" w:type="pct"/>
            <w:shd w:val="clear" w:color="auto" w:fill="auto"/>
            <w:tcMar>
              <w:left w:w="28" w:type="dxa"/>
              <w:right w:w="28" w:type="dxa"/>
            </w:tcMar>
            <w:vAlign w:val="center"/>
          </w:tcPr>
          <w:p w:rsidR="00B46555" w:rsidRPr="002D292B" w:rsidRDefault="00B46555" w:rsidP="00B46555">
            <w:pPr>
              <w:pStyle w:val="af4"/>
            </w:pPr>
            <w:r w:rsidRPr="002D292B">
              <w:t>ул. Парковая,11</w:t>
            </w:r>
          </w:p>
        </w:tc>
        <w:tc>
          <w:tcPr>
            <w:tcW w:w="763" w:type="pct"/>
            <w:vAlign w:val="center"/>
          </w:tcPr>
          <w:p w:rsidR="00B46555" w:rsidRPr="002D292B" w:rsidRDefault="00B46555" w:rsidP="00B46555">
            <w:pPr>
              <w:pStyle w:val="af4"/>
            </w:pPr>
            <w:r w:rsidRPr="002D292B">
              <w:t>коек</w:t>
            </w:r>
          </w:p>
        </w:tc>
        <w:tc>
          <w:tcPr>
            <w:tcW w:w="572" w:type="pct"/>
            <w:tcMar>
              <w:left w:w="28" w:type="dxa"/>
              <w:right w:w="28" w:type="dxa"/>
            </w:tcMar>
            <w:vAlign w:val="center"/>
          </w:tcPr>
          <w:p w:rsidR="00B46555" w:rsidRPr="002D292B" w:rsidRDefault="00B46555" w:rsidP="00B46555">
            <w:pPr>
              <w:pStyle w:val="af4"/>
            </w:pPr>
            <w:r w:rsidRPr="002D292B">
              <w:t>1970</w:t>
            </w:r>
          </w:p>
        </w:tc>
        <w:tc>
          <w:tcPr>
            <w:tcW w:w="359" w:type="pct"/>
            <w:shd w:val="clear" w:color="auto" w:fill="auto"/>
            <w:tcMar>
              <w:left w:w="28" w:type="dxa"/>
              <w:right w:w="28" w:type="dxa"/>
            </w:tcMar>
            <w:vAlign w:val="center"/>
          </w:tcPr>
          <w:p w:rsidR="00B46555" w:rsidRPr="002D292B" w:rsidRDefault="00B46555" w:rsidP="00B46555">
            <w:pPr>
              <w:pStyle w:val="af4"/>
            </w:pPr>
            <w:r w:rsidRPr="002D292B">
              <w:t>72 (мест)</w:t>
            </w:r>
          </w:p>
        </w:tc>
        <w:tc>
          <w:tcPr>
            <w:tcW w:w="944" w:type="pct"/>
            <w:shd w:val="clear" w:color="auto" w:fill="auto"/>
            <w:tcMar>
              <w:left w:w="28" w:type="dxa"/>
              <w:right w:w="28" w:type="dxa"/>
            </w:tcMar>
            <w:vAlign w:val="center"/>
          </w:tcPr>
          <w:p w:rsidR="00B46555" w:rsidRPr="002D292B" w:rsidRDefault="00B46555" w:rsidP="00B46555">
            <w:pPr>
              <w:pStyle w:val="Sb"/>
              <w:rPr>
                <w:szCs w:val="20"/>
                <w:highlight w:val="yellow"/>
              </w:rPr>
            </w:pPr>
            <w:r w:rsidRPr="002D292B">
              <w:rPr>
                <w:szCs w:val="20"/>
              </w:rPr>
              <w:t>п. Березовка</w:t>
            </w:r>
          </w:p>
        </w:tc>
      </w:tr>
      <w:tr w:rsidR="00B46555" w:rsidRPr="002D292B" w:rsidTr="002D292B">
        <w:tc>
          <w:tcPr>
            <w:tcW w:w="279" w:type="pct"/>
            <w:shd w:val="clear" w:color="auto" w:fill="auto"/>
            <w:tcMar>
              <w:left w:w="28" w:type="dxa"/>
              <w:right w:w="28" w:type="dxa"/>
            </w:tcMar>
            <w:vAlign w:val="center"/>
          </w:tcPr>
          <w:p w:rsidR="00B46555" w:rsidRPr="002D292B" w:rsidRDefault="00B46555" w:rsidP="00B46555">
            <w:pPr>
              <w:pStyle w:val="af4"/>
            </w:pPr>
            <w:r w:rsidRPr="002D292B">
              <w:t>2</w:t>
            </w:r>
          </w:p>
        </w:tc>
        <w:tc>
          <w:tcPr>
            <w:tcW w:w="938" w:type="pct"/>
            <w:shd w:val="clear" w:color="auto" w:fill="auto"/>
            <w:tcMar>
              <w:left w:w="28" w:type="dxa"/>
              <w:right w:w="28" w:type="dxa"/>
            </w:tcMar>
            <w:vAlign w:val="center"/>
          </w:tcPr>
          <w:p w:rsidR="00B46555" w:rsidRPr="002D292B" w:rsidRDefault="00B46555" w:rsidP="00B46555">
            <w:pPr>
              <w:pStyle w:val="af4"/>
              <w:jc w:val="left"/>
            </w:pPr>
            <w:r w:rsidRPr="002D292B">
              <w:t>Краевое государственное бюджетное учреждение здравоохранения «Красноярский краевой противотубер</w:t>
            </w:r>
            <w:r w:rsidR="002D292B">
              <w:t>-</w:t>
            </w:r>
            <w:r w:rsidRPr="002D292B">
              <w:t>кулезный диспансер №1»</w:t>
            </w:r>
          </w:p>
        </w:tc>
        <w:tc>
          <w:tcPr>
            <w:tcW w:w="1144" w:type="pct"/>
            <w:shd w:val="clear" w:color="auto" w:fill="auto"/>
            <w:tcMar>
              <w:left w:w="28" w:type="dxa"/>
              <w:right w:w="28" w:type="dxa"/>
            </w:tcMar>
            <w:vAlign w:val="center"/>
          </w:tcPr>
          <w:p w:rsidR="00B46555" w:rsidRPr="002D292B" w:rsidRDefault="00B46555" w:rsidP="00B46555">
            <w:pPr>
              <w:pStyle w:val="af4"/>
            </w:pPr>
            <w:r w:rsidRPr="002D292B">
              <w:t>ул. Парковая,1а</w:t>
            </w:r>
          </w:p>
        </w:tc>
        <w:tc>
          <w:tcPr>
            <w:tcW w:w="763" w:type="pct"/>
            <w:vAlign w:val="center"/>
          </w:tcPr>
          <w:p w:rsidR="00B46555" w:rsidRPr="002D292B" w:rsidRDefault="00B46555" w:rsidP="00B46555">
            <w:pPr>
              <w:pStyle w:val="af4"/>
            </w:pPr>
            <w:r w:rsidRPr="002D292B">
              <w:t>коек</w:t>
            </w:r>
          </w:p>
        </w:tc>
        <w:tc>
          <w:tcPr>
            <w:tcW w:w="572" w:type="pct"/>
            <w:tcMar>
              <w:left w:w="28" w:type="dxa"/>
              <w:right w:w="28" w:type="dxa"/>
            </w:tcMar>
            <w:vAlign w:val="center"/>
          </w:tcPr>
          <w:p w:rsidR="00B46555" w:rsidRPr="002D292B" w:rsidRDefault="00B46555" w:rsidP="00B46555">
            <w:pPr>
              <w:pStyle w:val="af4"/>
            </w:pPr>
            <w:r w:rsidRPr="002D292B">
              <w:t>1965/2005</w:t>
            </w:r>
          </w:p>
        </w:tc>
        <w:tc>
          <w:tcPr>
            <w:tcW w:w="359" w:type="pct"/>
            <w:shd w:val="clear" w:color="auto" w:fill="auto"/>
            <w:tcMar>
              <w:left w:w="28" w:type="dxa"/>
              <w:right w:w="28" w:type="dxa"/>
            </w:tcMar>
            <w:vAlign w:val="center"/>
          </w:tcPr>
          <w:p w:rsidR="00B46555" w:rsidRPr="002D292B" w:rsidRDefault="00B46555" w:rsidP="00B46555">
            <w:pPr>
              <w:pStyle w:val="af4"/>
            </w:pPr>
            <w:r w:rsidRPr="002D292B">
              <w:t>200 (мест)</w:t>
            </w:r>
          </w:p>
        </w:tc>
        <w:tc>
          <w:tcPr>
            <w:tcW w:w="944" w:type="pct"/>
            <w:shd w:val="clear" w:color="auto" w:fill="auto"/>
            <w:tcMar>
              <w:left w:w="28" w:type="dxa"/>
              <w:right w:w="28" w:type="dxa"/>
            </w:tcMar>
            <w:vAlign w:val="center"/>
          </w:tcPr>
          <w:p w:rsidR="00B46555" w:rsidRPr="002D292B" w:rsidRDefault="00B46555" w:rsidP="00B46555">
            <w:pPr>
              <w:pStyle w:val="Sb"/>
              <w:rPr>
                <w:szCs w:val="20"/>
                <w:highlight w:val="yellow"/>
              </w:rPr>
            </w:pPr>
            <w:r w:rsidRPr="002D292B">
              <w:rPr>
                <w:szCs w:val="20"/>
              </w:rPr>
              <w:t>п. Березовка</w:t>
            </w:r>
          </w:p>
        </w:tc>
      </w:tr>
      <w:tr w:rsidR="00B46555" w:rsidRPr="002D292B" w:rsidTr="002D292B">
        <w:tc>
          <w:tcPr>
            <w:tcW w:w="5000" w:type="pct"/>
            <w:gridSpan w:val="7"/>
            <w:shd w:val="clear" w:color="auto" w:fill="auto"/>
            <w:tcMar>
              <w:left w:w="28" w:type="dxa"/>
              <w:right w:w="28" w:type="dxa"/>
            </w:tcMar>
            <w:vAlign w:val="center"/>
          </w:tcPr>
          <w:p w:rsidR="00B46555" w:rsidRPr="002D292B" w:rsidRDefault="00D574FE" w:rsidP="00B46555">
            <w:pPr>
              <w:pStyle w:val="Sb"/>
              <w:rPr>
                <w:b/>
                <w:i/>
                <w:szCs w:val="20"/>
                <w:highlight w:val="yellow"/>
              </w:rPr>
            </w:pPr>
            <w:r w:rsidRPr="002D292B">
              <w:rPr>
                <w:b/>
                <w:i/>
                <w:szCs w:val="20"/>
              </w:rPr>
              <w:t>Медицинские торговые учреждения</w:t>
            </w:r>
          </w:p>
        </w:tc>
      </w:tr>
      <w:tr w:rsidR="00B46555" w:rsidRPr="002D292B" w:rsidTr="002D292B">
        <w:tc>
          <w:tcPr>
            <w:tcW w:w="279" w:type="pct"/>
            <w:shd w:val="clear" w:color="auto" w:fill="auto"/>
            <w:tcMar>
              <w:left w:w="28" w:type="dxa"/>
              <w:right w:w="28" w:type="dxa"/>
            </w:tcMar>
            <w:vAlign w:val="center"/>
          </w:tcPr>
          <w:p w:rsidR="00B46555" w:rsidRPr="002D292B" w:rsidRDefault="00D574FE" w:rsidP="00B46555">
            <w:pPr>
              <w:pStyle w:val="Sb"/>
              <w:rPr>
                <w:szCs w:val="20"/>
              </w:rPr>
            </w:pPr>
            <w:r w:rsidRPr="002D292B">
              <w:rPr>
                <w:szCs w:val="20"/>
              </w:rPr>
              <w:t>1</w:t>
            </w:r>
          </w:p>
        </w:tc>
        <w:tc>
          <w:tcPr>
            <w:tcW w:w="938" w:type="pct"/>
            <w:shd w:val="clear" w:color="auto" w:fill="auto"/>
            <w:tcMar>
              <w:left w:w="28" w:type="dxa"/>
              <w:right w:w="28" w:type="dxa"/>
            </w:tcMar>
            <w:vAlign w:val="center"/>
          </w:tcPr>
          <w:p w:rsidR="00B46555" w:rsidRPr="002D292B" w:rsidRDefault="00B46555" w:rsidP="00B46555">
            <w:pPr>
              <w:pStyle w:val="af4"/>
              <w:jc w:val="left"/>
            </w:pPr>
            <w:r w:rsidRPr="002D292B">
              <w:t>Аптека</w:t>
            </w:r>
          </w:p>
        </w:tc>
        <w:tc>
          <w:tcPr>
            <w:tcW w:w="1144" w:type="pct"/>
            <w:shd w:val="clear" w:color="auto" w:fill="auto"/>
            <w:tcMar>
              <w:left w:w="28" w:type="dxa"/>
              <w:right w:w="28" w:type="dxa"/>
            </w:tcMar>
            <w:vAlign w:val="center"/>
          </w:tcPr>
          <w:p w:rsidR="00B46555" w:rsidRPr="002D292B" w:rsidRDefault="00B46555" w:rsidP="00B46555">
            <w:pPr>
              <w:pStyle w:val="af4"/>
            </w:pPr>
            <w:r w:rsidRPr="002D292B">
              <w:t>ул. Дружбы, 1г</w:t>
            </w:r>
          </w:p>
        </w:tc>
        <w:tc>
          <w:tcPr>
            <w:tcW w:w="763" w:type="pct"/>
            <w:vAlign w:val="center"/>
          </w:tcPr>
          <w:p w:rsidR="00B46555" w:rsidRPr="002D292B" w:rsidRDefault="00B46555" w:rsidP="00B46555">
            <w:pPr>
              <w:pStyle w:val="af4"/>
              <w:rPr>
                <w:highlight w:val="yellow"/>
              </w:rPr>
            </w:pPr>
          </w:p>
        </w:tc>
        <w:tc>
          <w:tcPr>
            <w:tcW w:w="572" w:type="pct"/>
            <w:tcMar>
              <w:left w:w="28" w:type="dxa"/>
              <w:right w:w="28" w:type="dxa"/>
            </w:tcMar>
            <w:vAlign w:val="center"/>
          </w:tcPr>
          <w:p w:rsidR="00B46555" w:rsidRPr="002D292B" w:rsidRDefault="00B46555" w:rsidP="00B46555">
            <w:pPr>
              <w:pStyle w:val="af4"/>
              <w:rPr>
                <w:highlight w:val="yellow"/>
              </w:rPr>
            </w:pPr>
          </w:p>
        </w:tc>
        <w:tc>
          <w:tcPr>
            <w:tcW w:w="359" w:type="pct"/>
            <w:shd w:val="clear" w:color="auto" w:fill="auto"/>
            <w:tcMar>
              <w:left w:w="28" w:type="dxa"/>
              <w:right w:w="28" w:type="dxa"/>
            </w:tcMar>
            <w:vAlign w:val="center"/>
          </w:tcPr>
          <w:p w:rsidR="00B46555" w:rsidRPr="002D292B" w:rsidRDefault="00B46555" w:rsidP="00B46555">
            <w:pPr>
              <w:pStyle w:val="af4"/>
            </w:pPr>
            <w:r w:rsidRPr="002D292B">
              <w:t>90</w:t>
            </w:r>
          </w:p>
        </w:tc>
        <w:tc>
          <w:tcPr>
            <w:tcW w:w="944" w:type="pct"/>
            <w:vMerge w:val="restart"/>
            <w:shd w:val="clear" w:color="auto" w:fill="auto"/>
            <w:tcMar>
              <w:left w:w="28" w:type="dxa"/>
              <w:right w:w="28" w:type="dxa"/>
            </w:tcMar>
            <w:vAlign w:val="center"/>
          </w:tcPr>
          <w:p w:rsidR="00B46555" w:rsidRPr="002D292B" w:rsidRDefault="00B46555" w:rsidP="00B46555">
            <w:pPr>
              <w:pStyle w:val="af4"/>
              <w:rPr>
                <w:highlight w:val="yellow"/>
              </w:rPr>
            </w:pPr>
            <w:r w:rsidRPr="002D292B">
              <w:t>п. Березовка</w:t>
            </w:r>
          </w:p>
        </w:tc>
      </w:tr>
      <w:tr w:rsidR="00B46555" w:rsidRPr="002D292B" w:rsidTr="002D292B">
        <w:tc>
          <w:tcPr>
            <w:tcW w:w="279" w:type="pct"/>
            <w:shd w:val="clear" w:color="auto" w:fill="auto"/>
            <w:tcMar>
              <w:left w:w="28" w:type="dxa"/>
              <w:right w:w="28" w:type="dxa"/>
            </w:tcMar>
            <w:vAlign w:val="center"/>
          </w:tcPr>
          <w:p w:rsidR="00B46555" w:rsidRPr="002D292B" w:rsidRDefault="00D574FE" w:rsidP="00B46555">
            <w:pPr>
              <w:pStyle w:val="Sb"/>
              <w:rPr>
                <w:szCs w:val="20"/>
              </w:rPr>
            </w:pPr>
            <w:r w:rsidRPr="002D292B">
              <w:rPr>
                <w:szCs w:val="20"/>
              </w:rPr>
              <w:t>2</w:t>
            </w:r>
          </w:p>
        </w:tc>
        <w:tc>
          <w:tcPr>
            <w:tcW w:w="938" w:type="pct"/>
            <w:shd w:val="clear" w:color="auto" w:fill="auto"/>
            <w:tcMar>
              <w:left w:w="28" w:type="dxa"/>
              <w:right w:w="28" w:type="dxa"/>
            </w:tcMar>
          </w:tcPr>
          <w:p w:rsidR="00B46555" w:rsidRPr="002D292B" w:rsidRDefault="00B46555" w:rsidP="00B46555">
            <w:pPr>
              <w:pStyle w:val="af4"/>
              <w:jc w:val="left"/>
            </w:pPr>
            <w:r w:rsidRPr="002D292B">
              <w:t>Аптека</w:t>
            </w:r>
          </w:p>
        </w:tc>
        <w:tc>
          <w:tcPr>
            <w:tcW w:w="1144" w:type="pct"/>
            <w:shd w:val="clear" w:color="auto" w:fill="auto"/>
            <w:tcMar>
              <w:left w:w="28" w:type="dxa"/>
              <w:right w:w="28" w:type="dxa"/>
            </w:tcMar>
            <w:vAlign w:val="center"/>
          </w:tcPr>
          <w:p w:rsidR="00B46555" w:rsidRPr="002D292B" w:rsidRDefault="00B46555" w:rsidP="00B46555">
            <w:pPr>
              <w:pStyle w:val="af4"/>
            </w:pPr>
            <w:r w:rsidRPr="002D292B">
              <w:t>ул. Береговая,</w:t>
            </w:r>
            <w:r w:rsidR="002D292B">
              <w:t xml:space="preserve"> </w:t>
            </w:r>
            <w:r w:rsidRPr="002D292B">
              <w:t>44</w:t>
            </w:r>
          </w:p>
        </w:tc>
        <w:tc>
          <w:tcPr>
            <w:tcW w:w="763" w:type="pct"/>
            <w:vAlign w:val="center"/>
          </w:tcPr>
          <w:p w:rsidR="00B46555" w:rsidRPr="002D292B" w:rsidRDefault="00B46555" w:rsidP="00B46555">
            <w:pPr>
              <w:pStyle w:val="af4"/>
              <w:rPr>
                <w:highlight w:val="yellow"/>
              </w:rPr>
            </w:pPr>
          </w:p>
        </w:tc>
        <w:tc>
          <w:tcPr>
            <w:tcW w:w="572" w:type="pct"/>
            <w:tcMar>
              <w:left w:w="28" w:type="dxa"/>
              <w:right w:w="28" w:type="dxa"/>
            </w:tcMar>
            <w:vAlign w:val="center"/>
          </w:tcPr>
          <w:p w:rsidR="00B46555" w:rsidRPr="002D292B" w:rsidRDefault="00B46555" w:rsidP="00B46555">
            <w:pPr>
              <w:pStyle w:val="af4"/>
              <w:rPr>
                <w:highlight w:val="yellow"/>
              </w:rPr>
            </w:pPr>
          </w:p>
        </w:tc>
        <w:tc>
          <w:tcPr>
            <w:tcW w:w="359" w:type="pct"/>
            <w:shd w:val="clear" w:color="auto" w:fill="auto"/>
            <w:tcMar>
              <w:left w:w="28" w:type="dxa"/>
              <w:right w:w="28" w:type="dxa"/>
            </w:tcMar>
            <w:vAlign w:val="center"/>
          </w:tcPr>
          <w:p w:rsidR="00B46555" w:rsidRPr="002D292B" w:rsidRDefault="00B46555" w:rsidP="00B46555">
            <w:pPr>
              <w:pStyle w:val="af4"/>
            </w:pPr>
            <w:r w:rsidRPr="002D292B">
              <w:t>30</w:t>
            </w:r>
          </w:p>
        </w:tc>
        <w:tc>
          <w:tcPr>
            <w:tcW w:w="944" w:type="pct"/>
            <w:vMerge/>
            <w:shd w:val="clear" w:color="auto" w:fill="auto"/>
            <w:tcMar>
              <w:left w:w="28" w:type="dxa"/>
              <w:right w:w="28" w:type="dxa"/>
            </w:tcMar>
            <w:vAlign w:val="center"/>
          </w:tcPr>
          <w:p w:rsidR="00B46555" w:rsidRPr="002D292B" w:rsidRDefault="00B46555" w:rsidP="00B46555">
            <w:pPr>
              <w:pStyle w:val="af4"/>
              <w:rPr>
                <w:highlight w:val="yellow"/>
              </w:rPr>
            </w:pPr>
          </w:p>
        </w:tc>
      </w:tr>
      <w:tr w:rsidR="00B46555" w:rsidRPr="002D292B" w:rsidTr="002D292B">
        <w:tc>
          <w:tcPr>
            <w:tcW w:w="279" w:type="pct"/>
            <w:shd w:val="clear" w:color="auto" w:fill="auto"/>
            <w:tcMar>
              <w:left w:w="28" w:type="dxa"/>
              <w:right w:w="28" w:type="dxa"/>
            </w:tcMar>
            <w:vAlign w:val="center"/>
          </w:tcPr>
          <w:p w:rsidR="00B46555" w:rsidRPr="002D292B" w:rsidRDefault="00D574FE" w:rsidP="00B46555">
            <w:pPr>
              <w:pStyle w:val="Sb"/>
              <w:rPr>
                <w:szCs w:val="20"/>
              </w:rPr>
            </w:pPr>
            <w:r w:rsidRPr="002D292B">
              <w:rPr>
                <w:szCs w:val="20"/>
              </w:rPr>
              <w:t>3</w:t>
            </w:r>
          </w:p>
        </w:tc>
        <w:tc>
          <w:tcPr>
            <w:tcW w:w="938" w:type="pct"/>
            <w:shd w:val="clear" w:color="auto" w:fill="auto"/>
            <w:tcMar>
              <w:left w:w="28" w:type="dxa"/>
              <w:right w:w="28" w:type="dxa"/>
            </w:tcMar>
            <w:vAlign w:val="center"/>
          </w:tcPr>
          <w:p w:rsidR="00B46555" w:rsidRPr="002D292B" w:rsidRDefault="00B46555" w:rsidP="00B46555">
            <w:pPr>
              <w:pStyle w:val="af4"/>
              <w:jc w:val="left"/>
            </w:pPr>
            <w:r w:rsidRPr="002D292B">
              <w:rPr>
                <w:rFonts w:eastAsia="Calibri"/>
              </w:rPr>
              <w:t>Аптека</w:t>
            </w:r>
          </w:p>
        </w:tc>
        <w:tc>
          <w:tcPr>
            <w:tcW w:w="1144" w:type="pct"/>
            <w:shd w:val="clear" w:color="auto" w:fill="auto"/>
            <w:tcMar>
              <w:left w:w="28" w:type="dxa"/>
              <w:right w:w="28" w:type="dxa"/>
            </w:tcMar>
            <w:vAlign w:val="center"/>
          </w:tcPr>
          <w:p w:rsidR="00B46555" w:rsidRPr="002D292B" w:rsidRDefault="00B46555" w:rsidP="00B46555">
            <w:pPr>
              <w:pStyle w:val="af4"/>
            </w:pPr>
            <w:r w:rsidRPr="002D292B">
              <w:t>ул. Береговая</w:t>
            </w:r>
            <w:r w:rsidR="002D292B">
              <w:t>,</w:t>
            </w:r>
            <w:r w:rsidRPr="002D292B">
              <w:t xml:space="preserve"> 46а</w:t>
            </w:r>
          </w:p>
        </w:tc>
        <w:tc>
          <w:tcPr>
            <w:tcW w:w="763" w:type="pct"/>
            <w:vAlign w:val="center"/>
          </w:tcPr>
          <w:p w:rsidR="00B46555" w:rsidRPr="002D292B" w:rsidRDefault="00B46555" w:rsidP="00B46555">
            <w:pPr>
              <w:pStyle w:val="af4"/>
              <w:rPr>
                <w:highlight w:val="yellow"/>
              </w:rPr>
            </w:pPr>
          </w:p>
        </w:tc>
        <w:tc>
          <w:tcPr>
            <w:tcW w:w="572" w:type="pct"/>
            <w:tcMar>
              <w:left w:w="28" w:type="dxa"/>
              <w:right w:w="28" w:type="dxa"/>
            </w:tcMar>
            <w:vAlign w:val="center"/>
          </w:tcPr>
          <w:p w:rsidR="00B46555" w:rsidRPr="002D292B" w:rsidRDefault="00B46555" w:rsidP="00B46555">
            <w:pPr>
              <w:pStyle w:val="af4"/>
              <w:rPr>
                <w:highlight w:val="yellow"/>
              </w:rPr>
            </w:pPr>
          </w:p>
        </w:tc>
        <w:tc>
          <w:tcPr>
            <w:tcW w:w="359" w:type="pct"/>
            <w:shd w:val="clear" w:color="auto" w:fill="auto"/>
            <w:tcMar>
              <w:left w:w="28" w:type="dxa"/>
              <w:right w:w="28" w:type="dxa"/>
            </w:tcMar>
            <w:vAlign w:val="center"/>
          </w:tcPr>
          <w:p w:rsidR="00B46555" w:rsidRPr="002D292B" w:rsidRDefault="00B46555" w:rsidP="00B46555">
            <w:pPr>
              <w:pStyle w:val="af4"/>
            </w:pPr>
            <w:r w:rsidRPr="002D292B">
              <w:t>40</w:t>
            </w:r>
          </w:p>
        </w:tc>
        <w:tc>
          <w:tcPr>
            <w:tcW w:w="944" w:type="pct"/>
            <w:vMerge/>
            <w:shd w:val="clear" w:color="auto" w:fill="auto"/>
            <w:tcMar>
              <w:left w:w="28" w:type="dxa"/>
              <w:right w:w="28" w:type="dxa"/>
            </w:tcMar>
            <w:vAlign w:val="center"/>
          </w:tcPr>
          <w:p w:rsidR="00B46555" w:rsidRPr="002D292B" w:rsidRDefault="00B46555" w:rsidP="00B46555">
            <w:pPr>
              <w:pStyle w:val="af4"/>
              <w:rPr>
                <w:highlight w:val="yellow"/>
              </w:rPr>
            </w:pPr>
          </w:p>
        </w:tc>
      </w:tr>
      <w:tr w:rsidR="00B46555" w:rsidRPr="002D292B" w:rsidTr="002D292B">
        <w:tc>
          <w:tcPr>
            <w:tcW w:w="279" w:type="pct"/>
            <w:shd w:val="clear" w:color="auto" w:fill="auto"/>
            <w:tcMar>
              <w:left w:w="28" w:type="dxa"/>
              <w:right w:w="28" w:type="dxa"/>
            </w:tcMar>
            <w:vAlign w:val="center"/>
          </w:tcPr>
          <w:p w:rsidR="00B46555" w:rsidRPr="002D292B" w:rsidRDefault="00D574FE" w:rsidP="00B46555">
            <w:pPr>
              <w:pStyle w:val="Sb"/>
              <w:rPr>
                <w:szCs w:val="20"/>
              </w:rPr>
            </w:pPr>
            <w:r w:rsidRPr="002D292B">
              <w:rPr>
                <w:szCs w:val="20"/>
              </w:rPr>
              <w:t>4</w:t>
            </w:r>
          </w:p>
        </w:tc>
        <w:tc>
          <w:tcPr>
            <w:tcW w:w="938" w:type="pct"/>
            <w:shd w:val="clear" w:color="auto" w:fill="auto"/>
            <w:tcMar>
              <w:left w:w="28" w:type="dxa"/>
              <w:right w:w="28" w:type="dxa"/>
            </w:tcMar>
            <w:vAlign w:val="center"/>
          </w:tcPr>
          <w:p w:rsidR="00B46555" w:rsidRPr="002D292B" w:rsidRDefault="00B46555" w:rsidP="00B46555">
            <w:pPr>
              <w:pStyle w:val="af4"/>
              <w:jc w:val="left"/>
            </w:pPr>
            <w:r w:rsidRPr="002D292B">
              <w:rPr>
                <w:rFonts w:eastAsia="Calibri"/>
              </w:rPr>
              <w:t>Аптека</w:t>
            </w:r>
          </w:p>
        </w:tc>
        <w:tc>
          <w:tcPr>
            <w:tcW w:w="1144" w:type="pct"/>
            <w:shd w:val="clear" w:color="auto" w:fill="auto"/>
            <w:tcMar>
              <w:left w:w="28" w:type="dxa"/>
              <w:right w:w="28" w:type="dxa"/>
            </w:tcMar>
            <w:vAlign w:val="center"/>
          </w:tcPr>
          <w:p w:rsidR="00B46555" w:rsidRPr="002D292B" w:rsidRDefault="00B46555" w:rsidP="00B46555">
            <w:pPr>
              <w:pStyle w:val="af4"/>
            </w:pPr>
            <w:r w:rsidRPr="002D292B">
              <w:t>ул. Советская</w:t>
            </w:r>
            <w:r w:rsidR="002D292B">
              <w:t>,</w:t>
            </w:r>
            <w:r w:rsidRPr="002D292B">
              <w:t xml:space="preserve"> 45</w:t>
            </w:r>
          </w:p>
        </w:tc>
        <w:tc>
          <w:tcPr>
            <w:tcW w:w="763" w:type="pct"/>
            <w:vAlign w:val="center"/>
          </w:tcPr>
          <w:p w:rsidR="00B46555" w:rsidRPr="002D292B" w:rsidRDefault="00B46555" w:rsidP="00B46555">
            <w:pPr>
              <w:pStyle w:val="af4"/>
              <w:rPr>
                <w:highlight w:val="yellow"/>
              </w:rPr>
            </w:pPr>
          </w:p>
        </w:tc>
        <w:tc>
          <w:tcPr>
            <w:tcW w:w="572" w:type="pct"/>
            <w:tcMar>
              <w:left w:w="28" w:type="dxa"/>
              <w:right w:w="28" w:type="dxa"/>
            </w:tcMar>
            <w:vAlign w:val="center"/>
          </w:tcPr>
          <w:p w:rsidR="00B46555" w:rsidRPr="002D292B" w:rsidRDefault="00B46555" w:rsidP="00B46555">
            <w:pPr>
              <w:pStyle w:val="af4"/>
              <w:rPr>
                <w:highlight w:val="yellow"/>
              </w:rPr>
            </w:pPr>
          </w:p>
        </w:tc>
        <w:tc>
          <w:tcPr>
            <w:tcW w:w="359" w:type="pct"/>
            <w:shd w:val="clear" w:color="auto" w:fill="auto"/>
            <w:tcMar>
              <w:left w:w="28" w:type="dxa"/>
              <w:right w:w="28" w:type="dxa"/>
            </w:tcMar>
            <w:vAlign w:val="center"/>
          </w:tcPr>
          <w:p w:rsidR="00B46555" w:rsidRPr="002D292B" w:rsidRDefault="00B46555" w:rsidP="00B46555">
            <w:pPr>
              <w:pStyle w:val="af4"/>
            </w:pPr>
            <w:r w:rsidRPr="002D292B">
              <w:t>40</w:t>
            </w:r>
          </w:p>
        </w:tc>
        <w:tc>
          <w:tcPr>
            <w:tcW w:w="944" w:type="pct"/>
            <w:vMerge/>
            <w:shd w:val="clear" w:color="auto" w:fill="auto"/>
            <w:tcMar>
              <w:left w:w="28" w:type="dxa"/>
              <w:right w:w="28" w:type="dxa"/>
            </w:tcMar>
            <w:vAlign w:val="center"/>
          </w:tcPr>
          <w:p w:rsidR="00B46555" w:rsidRPr="002D292B" w:rsidRDefault="00B46555" w:rsidP="00B46555">
            <w:pPr>
              <w:pStyle w:val="af4"/>
              <w:rPr>
                <w:highlight w:val="yellow"/>
              </w:rPr>
            </w:pPr>
          </w:p>
        </w:tc>
      </w:tr>
      <w:tr w:rsidR="00B46555" w:rsidRPr="002D292B" w:rsidTr="002D292B">
        <w:tc>
          <w:tcPr>
            <w:tcW w:w="279" w:type="pct"/>
            <w:shd w:val="clear" w:color="auto" w:fill="auto"/>
            <w:tcMar>
              <w:left w:w="28" w:type="dxa"/>
              <w:right w:w="28" w:type="dxa"/>
            </w:tcMar>
            <w:vAlign w:val="center"/>
          </w:tcPr>
          <w:p w:rsidR="00B46555" w:rsidRPr="002D292B" w:rsidRDefault="00D574FE" w:rsidP="00B46555">
            <w:pPr>
              <w:pStyle w:val="Sb"/>
              <w:rPr>
                <w:szCs w:val="20"/>
              </w:rPr>
            </w:pPr>
            <w:r w:rsidRPr="002D292B">
              <w:rPr>
                <w:szCs w:val="20"/>
              </w:rPr>
              <w:t>5</w:t>
            </w:r>
          </w:p>
        </w:tc>
        <w:tc>
          <w:tcPr>
            <w:tcW w:w="938" w:type="pct"/>
            <w:shd w:val="clear" w:color="auto" w:fill="auto"/>
            <w:tcMar>
              <w:left w:w="28" w:type="dxa"/>
              <w:right w:w="28" w:type="dxa"/>
            </w:tcMar>
            <w:vAlign w:val="center"/>
          </w:tcPr>
          <w:p w:rsidR="00B46555" w:rsidRPr="002D292B" w:rsidRDefault="00B46555" w:rsidP="00B46555">
            <w:pPr>
              <w:pStyle w:val="af4"/>
              <w:jc w:val="left"/>
            </w:pPr>
            <w:r w:rsidRPr="002D292B">
              <w:rPr>
                <w:rFonts w:eastAsia="Calibri"/>
              </w:rPr>
              <w:t>Аптека</w:t>
            </w:r>
          </w:p>
        </w:tc>
        <w:tc>
          <w:tcPr>
            <w:tcW w:w="1144" w:type="pct"/>
            <w:shd w:val="clear" w:color="auto" w:fill="auto"/>
            <w:tcMar>
              <w:left w:w="28" w:type="dxa"/>
              <w:right w:w="28" w:type="dxa"/>
            </w:tcMar>
            <w:vAlign w:val="center"/>
          </w:tcPr>
          <w:p w:rsidR="00B46555" w:rsidRPr="002D292B" w:rsidRDefault="00B46555" w:rsidP="00B46555">
            <w:pPr>
              <w:pStyle w:val="af4"/>
            </w:pPr>
            <w:r w:rsidRPr="002D292B">
              <w:t>ул. Центральная</w:t>
            </w:r>
            <w:r w:rsidR="002D292B">
              <w:t>,</w:t>
            </w:r>
            <w:r w:rsidRPr="002D292B">
              <w:t xml:space="preserve"> 32</w:t>
            </w:r>
          </w:p>
        </w:tc>
        <w:tc>
          <w:tcPr>
            <w:tcW w:w="763" w:type="pct"/>
            <w:vAlign w:val="center"/>
          </w:tcPr>
          <w:p w:rsidR="00B46555" w:rsidRPr="002D292B" w:rsidRDefault="00B46555" w:rsidP="00B46555">
            <w:pPr>
              <w:pStyle w:val="af4"/>
              <w:rPr>
                <w:highlight w:val="yellow"/>
              </w:rPr>
            </w:pPr>
          </w:p>
        </w:tc>
        <w:tc>
          <w:tcPr>
            <w:tcW w:w="572" w:type="pct"/>
            <w:tcMar>
              <w:left w:w="28" w:type="dxa"/>
              <w:right w:w="28" w:type="dxa"/>
            </w:tcMar>
            <w:vAlign w:val="center"/>
          </w:tcPr>
          <w:p w:rsidR="00B46555" w:rsidRPr="002D292B" w:rsidRDefault="00B46555" w:rsidP="00B46555">
            <w:pPr>
              <w:pStyle w:val="af4"/>
              <w:rPr>
                <w:highlight w:val="yellow"/>
              </w:rPr>
            </w:pPr>
          </w:p>
        </w:tc>
        <w:tc>
          <w:tcPr>
            <w:tcW w:w="359" w:type="pct"/>
            <w:shd w:val="clear" w:color="auto" w:fill="auto"/>
            <w:tcMar>
              <w:left w:w="28" w:type="dxa"/>
              <w:right w:w="28" w:type="dxa"/>
            </w:tcMar>
            <w:vAlign w:val="center"/>
          </w:tcPr>
          <w:p w:rsidR="00B46555" w:rsidRPr="002D292B" w:rsidRDefault="00B46555" w:rsidP="00B46555">
            <w:pPr>
              <w:pStyle w:val="af4"/>
            </w:pPr>
            <w:r w:rsidRPr="002D292B">
              <w:t>20</w:t>
            </w:r>
          </w:p>
        </w:tc>
        <w:tc>
          <w:tcPr>
            <w:tcW w:w="944" w:type="pct"/>
            <w:vMerge/>
            <w:shd w:val="clear" w:color="auto" w:fill="auto"/>
            <w:tcMar>
              <w:left w:w="28" w:type="dxa"/>
              <w:right w:w="28" w:type="dxa"/>
            </w:tcMar>
            <w:vAlign w:val="center"/>
          </w:tcPr>
          <w:p w:rsidR="00B46555" w:rsidRPr="002D292B" w:rsidRDefault="00B46555" w:rsidP="00B46555">
            <w:pPr>
              <w:pStyle w:val="af4"/>
              <w:rPr>
                <w:highlight w:val="yellow"/>
              </w:rPr>
            </w:pPr>
          </w:p>
        </w:tc>
      </w:tr>
      <w:tr w:rsidR="00B46555" w:rsidRPr="002D292B" w:rsidTr="002D292B">
        <w:tc>
          <w:tcPr>
            <w:tcW w:w="279" w:type="pct"/>
            <w:shd w:val="clear" w:color="auto" w:fill="auto"/>
            <w:tcMar>
              <w:left w:w="28" w:type="dxa"/>
              <w:right w:w="28" w:type="dxa"/>
            </w:tcMar>
            <w:vAlign w:val="center"/>
          </w:tcPr>
          <w:p w:rsidR="00B46555" w:rsidRPr="002D292B" w:rsidRDefault="00D574FE" w:rsidP="00B46555">
            <w:pPr>
              <w:pStyle w:val="Sb"/>
              <w:rPr>
                <w:szCs w:val="20"/>
              </w:rPr>
            </w:pPr>
            <w:r w:rsidRPr="002D292B">
              <w:rPr>
                <w:szCs w:val="20"/>
              </w:rPr>
              <w:t>6</w:t>
            </w:r>
          </w:p>
        </w:tc>
        <w:tc>
          <w:tcPr>
            <w:tcW w:w="938" w:type="pct"/>
            <w:shd w:val="clear" w:color="auto" w:fill="auto"/>
            <w:tcMar>
              <w:left w:w="28" w:type="dxa"/>
              <w:right w:w="28" w:type="dxa"/>
            </w:tcMar>
            <w:vAlign w:val="center"/>
          </w:tcPr>
          <w:p w:rsidR="00B46555" w:rsidRPr="002D292B" w:rsidRDefault="00B46555" w:rsidP="00B46555">
            <w:pPr>
              <w:pStyle w:val="af4"/>
              <w:jc w:val="left"/>
            </w:pPr>
            <w:r w:rsidRPr="002D292B">
              <w:rPr>
                <w:rFonts w:eastAsia="Calibri"/>
              </w:rPr>
              <w:t>Аптека</w:t>
            </w:r>
          </w:p>
        </w:tc>
        <w:tc>
          <w:tcPr>
            <w:tcW w:w="1144" w:type="pct"/>
            <w:shd w:val="clear" w:color="auto" w:fill="auto"/>
            <w:tcMar>
              <w:left w:w="28" w:type="dxa"/>
              <w:right w:w="28" w:type="dxa"/>
            </w:tcMar>
            <w:vAlign w:val="center"/>
          </w:tcPr>
          <w:p w:rsidR="00B46555" w:rsidRPr="002D292B" w:rsidRDefault="00B46555" w:rsidP="00B46555">
            <w:pPr>
              <w:pStyle w:val="af4"/>
            </w:pPr>
            <w:r w:rsidRPr="002D292B">
              <w:t>ул. Центральная</w:t>
            </w:r>
            <w:r w:rsidR="002D292B">
              <w:t>,</w:t>
            </w:r>
            <w:r w:rsidRPr="002D292B">
              <w:t xml:space="preserve"> 6</w:t>
            </w:r>
          </w:p>
        </w:tc>
        <w:tc>
          <w:tcPr>
            <w:tcW w:w="763" w:type="pct"/>
            <w:vAlign w:val="center"/>
          </w:tcPr>
          <w:p w:rsidR="00B46555" w:rsidRPr="002D292B" w:rsidRDefault="00B46555" w:rsidP="00B46555">
            <w:pPr>
              <w:pStyle w:val="af4"/>
              <w:rPr>
                <w:highlight w:val="yellow"/>
              </w:rPr>
            </w:pPr>
          </w:p>
        </w:tc>
        <w:tc>
          <w:tcPr>
            <w:tcW w:w="572" w:type="pct"/>
            <w:tcMar>
              <w:left w:w="28" w:type="dxa"/>
              <w:right w:w="28" w:type="dxa"/>
            </w:tcMar>
            <w:vAlign w:val="center"/>
          </w:tcPr>
          <w:p w:rsidR="00B46555" w:rsidRPr="002D292B" w:rsidRDefault="00B46555" w:rsidP="00B46555">
            <w:pPr>
              <w:pStyle w:val="af4"/>
              <w:rPr>
                <w:highlight w:val="yellow"/>
              </w:rPr>
            </w:pPr>
          </w:p>
        </w:tc>
        <w:tc>
          <w:tcPr>
            <w:tcW w:w="359" w:type="pct"/>
            <w:shd w:val="clear" w:color="auto" w:fill="auto"/>
            <w:tcMar>
              <w:left w:w="28" w:type="dxa"/>
              <w:right w:w="28" w:type="dxa"/>
            </w:tcMar>
            <w:vAlign w:val="center"/>
          </w:tcPr>
          <w:p w:rsidR="00B46555" w:rsidRPr="002D292B" w:rsidRDefault="00B46555" w:rsidP="00B46555">
            <w:pPr>
              <w:pStyle w:val="af4"/>
            </w:pPr>
            <w:r w:rsidRPr="002D292B">
              <w:t>20</w:t>
            </w:r>
          </w:p>
        </w:tc>
        <w:tc>
          <w:tcPr>
            <w:tcW w:w="944" w:type="pct"/>
            <w:vMerge/>
            <w:shd w:val="clear" w:color="auto" w:fill="auto"/>
            <w:tcMar>
              <w:left w:w="28" w:type="dxa"/>
              <w:right w:w="28" w:type="dxa"/>
            </w:tcMar>
            <w:vAlign w:val="center"/>
          </w:tcPr>
          <w:p w:rsidR="00B46555" w:rsidRPr="002D292B" w:rsidRDefault="00B46555" w:rsidP="00B46555">
            <w:pPr>
              <w:pStyle w:val="af4"/>
              <w:rPr>
                <w:highlight w:val="yellow"/>
              </w:rPr>
            </w:pPr>
          </w:p>
        </w:tc>
      </w:tr>
      <w:tr w:rsidR="00B46555" w:rsidRPr="002D292B" w:rsidTr="002D292B">
        <w:tc>
          <w:tcPr>
            <w:tcW w:w="279" w:type="pct"/>
            <w:shd w:val="clear" w:color="auto" w:fill="auto"/>
            <w:tcMar>
              <w:left w:w="28" w:type="dxa"/>
              <w:right w:w="28" w:type="dxa"/>
            </w:tcMar>
            <w:vAlign w:val="center"/>
          </w:tcPr>
          <w:p w:rsidR="00B46555" w:rsidRPr="002D292B" w:rsidRDefault="00D574FE" w:rsidP="00B46555">
            <w:pPr>
              <w:pStyle w:val="Sb"/>
              <w:rPr>
                <w:szCs w:val="20"/>
              </w:rPr>
            </w:pPr>
            <w:r w:rsidRPr="002D292B">
              <w:rPr>
                <w:szCs w:val="20"/>
              </w:rPr>
              <w:t>7</w:t>
            </w:r>
          </w:p>
        </w:tc>
        <w:tc>
          <w:tcPr>
            <w:tcW w:w="938" w:type="pct"/>
            <w:shd w:val="clear" w:color="auto" w:fill="auto"/>
            <w:tcMar>
              <w:left w:w="28" w:type="dxa"/>
              <w:right w:w="28" w:type="dxa"/>
            </w:tcMar>
            <w:vAlign w:val="center"/>
          </w:tcPr>
          <w:p w:rsidR="00B46555" w:rsidRPr="002D292B" w:rsidRDefault="00B46555" w:rsidP="00B46555">
            <w:pPr>
              <w:pStyle w:val="af4"/>
              <w:jc w:val="left"/>
            </w:pPr>
            <w:r w:rsidRPr="002D292B">
              <w:rPr>
                <w:rFonts w:eastAsia="Calibri"/>
              </w:rPr>
              <w:t>Аптека</w:t>
            </w:r>
          </w:p>
        </w:tc>
        <w:tc>
          <w:tcPr>
            <w:tcW w:w="1144" w:type="pct"/>
            <w:shd w:val="clear" w:color="auto" w:fill="auto"/>
            <w:tcMar>
              <w:left w:w="28" w:type="dxa"/>
              <w:right w:w="28" w:type="dxa"/>
            </w:tcMar>
            <w:vAlign w:val="center"/>
          </w:tcPr>
          <w:p w:rsidR="00B46555" w:rsidRPr="002D292B" w:rsidRDefault="00B46555" w:rsidP="00B46555">
            <w:pPr>
              <w:pStyle w:val="af4"/>
            </w:pPr>
            <w:r w:rsidRPr="002D292B">
              <w:t>ул. Кирова</w:t>
            </w:r>
            <w:r w:rsidR="002D292B">
              <w:t>,</w:t>
            </w:r>
            <w:r w:rsidRPr="002D292B">
              <w:t xml:space="preserve"> 125</w:t>
            </w:r>
          </w:p>
        </w:tc>
        <w:tc>
          <w:tcPr>
            <w:tcW w:w="763" w:type="pct"/>
            <w:vAlign w:val="center"/>
          </w:tcPr>
          <w:p w:rsidR="00B46555" w:rsidRPr="002D292B" w:rsidRDefault="00B46555" w:rsidP="00B46555">
            <w:pPr>
              <w:pStyle w:val="af4"/>
              <w:rPr>
                <w:highlight w:val="yellow"/>
              </w:rPr>
            </w:pPr>
          </w:p>
        </w:tc>
        <w:tc>
          <w:tcPr>
            <w:tcW w:w="572" w:type="pct"/>
            <w:tcMar>
              <w:left w:w="28" w:type="dxa"/>
              <w:right w:w="28" w:type="dxa"/>
            </w:tcMar>
            <w:vAlign w:val="center"/>
          </w:tcPr>
          <w:p w:rsidR="00B46555" w:rsidRPr="002D292B" w:rsidRDefault="00B46555" w:rsidP="00B46555">
            <w:pPr>
              <w:pStyle w:val="af4"/>
              <w:rPr>
                <w:highlight w:val="yellow"/>
              </w:rPr>
            </w:pPr>
          </w:p>
        </w:tc>
        <w:tc>
          <w:tcPr>
            <w:tcW w:w="359" w:type="pct"/>
            <w:shd w:val="clear" w:color="auto" w:fill="auto"/>
            <w:tcMar>
              <w:left w:w="28" w:type="dxa"/>
              <w:right w:w="28" w:type="dxa"/>
            </w:tcMar>
            <w:vAlign w:val="center"/>
          </w:tcPr>
          <w:p w:rsidR="00B46555" w:rsidRPr="002D292B" w:rsidRDefault="00B46555" w:rsidP="00B46555">
            <w:pPr>
              <w:pStyle w:val="af4"/>
            </w:pPr>
            <w:r w:rsidRPr="002D292B">
              <w:t>15</w:t>
            </w:r>
          </w:p>
        </w:tc>
        <w:tc>
          <w:tcPr>
            <w:tcW w:w="944" w:type="pct"/>
            <w:vMerge/>
            <w:shd w:val="clear" w:color="auto" w:fill="auto"/>
            <w:tcMar>
              <w:left w:w="28" w:type="dxa"/>
              <w:right w:w="28" w:type="dxa"/>
            </w:tcMar>
            <w:vAlign w:val="center"/>
          </w:tcPr>
          <w:p w:rsidR="00B46555" w:rsidRPr="002D292B" w:rsidRDefault="00B46555" w:rsidP="00B46555">
            <w:pPr>
              <w:pStyle w:val="af4"/>
              <w:rPr>
                <w:highlight w:val="yellow"/>
              </w:rPr>
            </w:pPr>
          </w:p>
        </w:tc>
      </w:tr>
      <w:tr w:rsidR="00B46555" w:rsidRPr="002D292B" w:rsidTr="002D292B">
        <w:tc>
          <w:tcPr>
            <w:tcW w:w="279" w:type="pct"/>
            <w:shd w:val="clear" w:color="auto" w:fill="auto"/>
            <w:tcMar>
              <w:left w:w="28" w:type="dxa"/>
              <w:right w:w="28" w:type="dxa"/>
            </w:tcMar>
            <w:vAlign w:val="center"/>
          </w:tcPr>
          <w:p w:rsidR="00B46555" w:rsidRPr="002D292B" w:rsidRDefault="00D574FE" w:rsidP="00B46555">
            <w:pPr>
              <w:pStyle w:val="Sb"/>
              <w:rPr>
                <w:szCs w:val="20"/>
              </w:rPr>
            </w:pPr>
            <w:r w:rsidRPr="002D292B">
              <w:rPr>
                <w:szCs w:val="20"/>
              </w:rPr>
              <w:t>8</w:t>
            </w:r>
          </w:p>
        </w:tc>
        <w:tc>
          <w:tcPr>
            <w:tcW w:w="938" w:type="pct"/>
            <w:shd w:val="clear" w:color="auto" w:fill="auto"/>
            <w:tcMar>
              <w:left w:w="28" w:type="dxa"/>
              <w:right w:w="28" w:type="dxa"/>
            </w:tcMar>
            <w:vAlign w:val="center"/>
          </w:tcPr>
          <w:p w:rsidR="00B46555" w:rsidRPr="002D292B" w:rsidRDefault="00B46555" w:rsidP="00B46555">
            <w:pPr>
              <w:pStyle w:val="af4"/>
              <w:jc w:val="left"/>
            </w:pPr>
            <w:r w:rsidRPr="002D292B">
              <w:rPr>
                <w:rFonts w:eastAsia="Calibri"/>
              </w:rPr>
              <w:t>Аптека</w:t>
            </w:r>
          </w:p>
        </w:tc>
        <w:tc>
          <w:tcPr>
            <w:tcW w:w="1144" w:type="pct"/>
            <w:shd w:val="clear" w:color="auto" w:fill="auto"/>
            <w:tcMar>
              <w:left w:w="28" w:type="dxa"/>
              <w:right w:w="28" w:type="dxa"/>
            </w:tcMar>
            <w:vAlign w:val="center"/>
          </w:tcPr>
          <w:p w:rsidR="00B46555" w:rsidRPr="002D292B" w:rsidRDefault="00B46555" w:rsidP="00B46555">
            <w:pPr>
              <w:pStyle w:val="af4"/>
            </w:pPr>
            <w:r w:rsidRPr="002D292B">
              <w:t>ул. Солнечная</w:t>
            </w:r>
            <w:r w:rsidR="002D292B">
              <w:t>,</w:t>
            </w:r>
            <w:r w:rsidRPr="002D292B">
              <w:t xml:space="preserve"> 14</w:t>
            </w:r>
          </w:p>
        </w:tc>
        <w:tc>
          <w:tcPr>
            <w:tcW w:w="763" w:type="pct"/>
            <w:vAlign w:val="center"/>
          </w:tcPr>
          <w:p w:rsidR="00B46555" w:rsidRPr="002D292B" w:rsidRDefault="00B46555" w:rsidP="00B46555">
            <w:pPr>
              <w:pStyle w:val="af4"/>
              <w:rPr>
                <w:highlight w:val="yellow"/>
              </w:rPr>
            </w:pPr>
          </w:p>
        </w:tc>
        <w:tc>
          <w:tcPr>
            <w:tcW w:w="572" w:type="pct"/>
            <w:tcMar>
              <w:left w:w="28" w:type="dxa"/>
              <w:right w:w="28" w:type="dxa"/>
            </w:tcMar>
            <w:vAlign w:val="center"/>
          </w:tcPr>
          <w:p w:rsidR="00B46555" w:rsidRPr="002D292B" w:rsidRDefault="00B46555" w:rsidP="00B46555">
            <w:pPr>
              <w:pStyle w:val="af4"/>
              <w:rPr>
                <w:highlight w:val="yellow"/>
              </w:rPr>
            </w:pPr>
          </w:p>
        </w:tc>
        <w:tc>
          <w:tcPr>
            <w:tcW w:w="359" w:type="pct"/>
            <w:shd w:val="clear" w:color="auto" w:fill="auto"/>
            <w:tcMar>
              <w:left w:w="28" w:type="dxa"/>
              <w:right w:w="28" w:type="dxa"/>
            </w:tcMar>
            <w:vAlign w:val="center"/>
          </w:tcPr>
          <w:p w:rsidR="00B46555" w:rsidRPr="002D292B" w:rsidRDefault="00B46555" w:rsidP="00B46555">
            <w:pPr>
              <w:pStyle w:val="af4"/>
            </w:pPr>
            <w:r w:rsidRPr="002D292B">
              <w:t>15</w:t>
            </w:r>
          </w:p>
        </w:tc>
        <w:tc>
          <w:tcPr>
            <w:tcW w:w="944" w:type="pct"/>
            <w:vMerge/>
            <w:shd w:val="clear" w:color="auto" w:fill="auto"/>
            <w:tcMar>
              <w:left w:w="28" w:type="dxa"/>
              <w:right w:w="28" w:type="dxa"/>
            </w:tcMar>
            <w:vAlign w:val="center"/>
          </w:tcPr>
          <w:p w:rsidR="00B46555" w:rsidRPr="002D292B" w:rsidRDefault="00B46555" w:rsidP="00B46555">
            <w:pPr>
              <w:pStyle w:val="af4"/>
              <w:rPr>
                <w:highlight w:val="yellow"/>
              </w:rPr>
            </w:pPr>
          </w:p>
        </w:tc>
      </w:tr>
      <w:tr w:rsidR="00B46555" w:rsidRPr="002D292B" w:rsidTr="002D292B">
        <w:tc>
          <w:tcPr>
            <w:tcW w:w="279" w:type="pct"/>
            <w:shd w:val="clear" w:color="auto" w:fill="auto"/>
            <w:tcMar>
              <w:left w:w="28" w:type="dxa"/>
              <w:right w:w="28" w:type="dxa"/>
            </w:tcMar>
            <w:vAlign w:val="center"/>
          </w:tcPr>
          <w:p w:rsidR="00B46555" w:rsidRPr="002D292B" w:rsidRDefault="00D574FE" w:rsidP="00B46555">
            <w:pPr>
              <w:pStyle w:val="Sb"/>
              <w:rPr>
                <w:szCs w:val="20"/>
              </w:rPr>
            </w:pPr>
            <w:r w:rsidRPr="002D292B">
              <w:rPr>
                <w:szCs w:val="20"/>
              </w:rPr>
              <w:t>9</w:t>
            </w:r>
          </w:p>
        </w:tc>
        <w:tc>
          <w:tcPr>
            <w:tcW w:w="938" w:type="pct"/>
            <w:shd w:val="clear" w:color="auto" w:fill="auto"/>
            <w:tcMar>
              <w:left w:w="28" w:type="dxa"/>
              <w:right w:w="28" w:type="dxa"/>
            </w:tcMar>
            <w:vAlign w:val="center"/>
          </w:tcPr>
          <w:p w:rsidR="00B46555" w:rsidRPr="002D292B" w:rsidRDefault="00B46555" w:rsidP="00B46555">
            <w:pPr>
              <w:pStyle w:val="af4"/>
              <w:jc w:val="left"/>
            </w:pPr>
            <w:r w:rsidRPr="002D292B">
              <w:rPr>
                <w:rFonts w:eastAsia="Calibri"/>
              </w:rPr>
              <w:t>Аптека</w:t>
            </w:r>
          </w:p>
        </w:tc>
        <w:tc>
          <w:tcPr>
            <w:tcW w:w="1144" w:type="pct"/>
            <w:shd w:val="clear" w:color="auto" w:fill="auto"/>
            <w:tcMar>
              <w:left w:w="28" w:type="dxa"/>
              <w:right w:w="28" w:type="dxa"/>
            </w:tcMar>
            <w:vAlign w:val="center"/>
          </w:tcPr>
          <w:p w:rsidR="00B46555" w:rsidRPr="002D292B" w:rsidRDefault="00B46555" w:rsidP="00B46555">
            <w:pPr>
              <w:pStyle w:val="af4"/>
            </w:pPr>
            <w:r w:rsidRPr="002D292B">
              <w:t>ул. Трактовая</w:t>
            </w:r>
            <w:r w:rsidR="002D292B">
              <w:t>,</w:t>
            </w:r>
            <w:r w:rsidRPr="002D292B">
              <w:t xml:space="preserve"> 2</w:t>
            </w:r>
          </w:p>
        </w:tc>
        <w:tc>
          <w:tcPr>
            <w:tcW w:w="763" w:type="pct"/>
            <w:vAlign w:val="center"/>
          </w:tcPr>
          <w:p w:rsidR="00B46555" w:rsidRPr="002D292B" w:rsidRDefault="00B46555" w:rsidP="00B46555">
            <w:pPr>
              <w:pStyle w:val="af4"/>
              <w:rPr>
                <w:highlight w:val="yellow"/>
              </w:rPr>
            </w:pPr>
          </w:p>
        </w:tc>
        <w:tc>
          <w:tcPr>
            <w:tcW w:w="572" w:type="pct"/>
            <w:tcMar>
              <w:left w:w="28" w:type="dxa"/>
              <w:right w:w="28" w:type="dxa"/>
            </w:tcMar>
            <w:vAlign w:val="center"/>
          </w:tcPr>
          <w:p w:rsidR="00B46555" w:rsidRPr="002D292B" w:rsidRDefault="00B46555" w:rsidP="00B46555">
            <w:pPr>
              <w:pStyle w:val="af4"/>
              <w:rPr>
                <w:highlight w:val="yellow"/>
              </w:rPr>
            </w:pPr>
          </w:p>
        </w:tc>
        <w:tc>
          <w:tcPr>
            <w:tcW w:w="359" w:type="pct"/>
            <w:shd w:val="clear" w:color="auto" w:fill="auto"/>
            <w:tcMar>
              <w:left w:w="28" w:type="dxa"/>
              <w:right w:w="28" w:type="dxa"/>
            </w:tcMar>
            <w:vAlign w:val="center"/>
          </w:tcPr>
          <w:p w:rsidR="00B46555" w:rsidRPr="002D292B" w:rsidRDefault="00B46555" w:rsidP="00B46555">
            <w:pPr>
              <w:pStyle w:val="af4"/>
            </w:pPr>
            <w:r w:rsidRPr="002D292B">
              <w:t>23</w:t>
            </w:r>
          </w:p>
        </w:tc>
        <w:tc>
          <w:tcPr>
            <w:tcW w:w="944" w:type="pct"/>
            <w:vMerge/>
            <w:shd w:val="clear" w:color="auto" w:fill="auto"/>
            <w:tcMar>
              <w:left w:w="28" w:type="dxa"/>
              <w:right w:w="28" w:type="dxa"/>
            </w:tcMar>
            <w:vAlign w:val="center"/>
          </w:tcPr>
          <w:p w:rsidR="00B46555" w:rsidRPr="002D292B" w:rsidRDefault="00B46555" w:rsidP="00B46555">
            <w:pPr>
              <w:pStyle w:val="af4"/>
              <w:rPr>
                <w:highlight w:val="yellow"/>
              </w:rPr>
            </w:pPr>
          </w:p>
        </w:tc>
      </w:tr>
      <w:tr w:rsidR="00B46555" w:rsidRPr="002D292B" w:rsidTr="002D292B">
        <w:tc>
          <w:tcPr>
            <w:tcW w:w="5000" w:type="pct"/>
            <w:gridSpan w:val="7"/>
            <w:shd w:val="clear" w:color="auto" w:fill="auto"/>
            <w:tcMar>
              <w:left w:w="28" w:type="dxa"/>
              <w:right w:w="28" w:type="dxa"/>
            </w:tcMar>
            <w:vAlign w:val="center"/>
          </w:tcPr>
          <w:p w:rsidR="00B46555" w:rsidRPr="002D292B" w:rsidRDefault="00B46555" w:rsidP="00B46555">
            <w:pPr>
              <w:pStyle w:val="af4"/>
              <w:rPr>
                <w:b/>
                <w:i/>
                <w:highlight w:val="yellow"/>
              </w:rPr>
            </w:pPr>
            <w:r w:rsidRPr="002D292B">
              <w:rPr>
                <w:b/>
                <w:i/>
              </w:rPr>
              <w:t>Станции (подстанции) скорой медицинской помощи</w:t>
            </w:r>
          </w:p>
        </w:tc>
      </w:tr>
      <w:tr w:rsidR="00B46555" w:rsidRPr="002D292B" w:rsidTr="002D292B">
        <w:tc>
          <w:tcPr>
            <w:tcW w:w="279" w:type="pct"/>
            <w:shd w:val="clear" w:color="auto" w:fill="auto"/>
            <w:tcMar>
              <w:left w:w="28" w:type="dxa"/>
              <w:right w:w="28" w:type="dxa"/>
            </w:tcMar>
            <w:vAlign w:val="center"/>
          </w:tcPr>
          <w:p w:rsidR="00B46555" w:rsidRPr="002D292B" w:rsidRDefault="00D574FE" w:rsidP="00B46555">
            <w:pPr>
              <w:pStyle w:val="Sb"/>
              <w:rPr>
                <w:szCs w:val="20"/>
              </w:rPr>
            </w:pPr>
            <w:r w:rsidRPr="002D292B">
              <w:rPr>
                <w:szCs w:val="20"/>
              </w:rPr>
              <w:t>1</w:t>
            </w:r>
          </w:p>
        </w:tc>
        <w:tc>
          <w:tcPr>
            <w:tcW w:w="938" w:type="pct"/>
            <w:shd w:val="clear" w:color="auto" w:fill="auto"/>
            <w:tcMar>
              <w:left w:w="28" w:type="dxa"/>
              <w:right w:w="28" w:type="dxa"/>
            </w:tcMar>
            <w:vAlign w:val="center"/>
          </w:tcPr>
          <w:p w:rsidR="00B46555" w:rsidRPr="002D292B" w:rsidRDefault="00B46555" w:rsidP="00B46555">
            <w:pPr>
              <w:pStyle w:val="Sb"/>
              <w:jc w:val="left"/>
              <w:rPr>
                <w:szCs w:val="20"/>
              </w:rPr>
            </w:pPr>
            <w:r w:rsidRPr="002D292B">
              <w:rPr>
                <w:szCs w:val="20"/>
              </w:rPr>
              <w:t>Выдвижной пункт скорой медицинской</w:t>
            </w:r>
          </w:p>
          <w:p w:rsidR="00B46555" w:rsidRPr="002D292B" w:rsidRDefault="00B46555" w:rsidP="00B46555">
            <w:pPr>
              <w:pStyle w:val="Sb"/>
              <w:jc w:val="left"/>
              <w:rPr>
                <w:szCs w:val="20"/>
              </w:rPr>
            </w:pPr>
            <w:r w:rsidRPr="002D292B">
              <w:rPr>
                <w:szCs w:val="20"/>
              </w:rPr>
              <w:t>помощи</w:t>
            </w:r>
          </w:p>
        </w:tc>
        <w:tc>
          <w:tcPr>
            <w:tcW w:w="1144" w:type="pct"/>
            <w:shd w:val="clear" w:color="auto" w:fill="auto"/>
            <w:tcMar>
              <w:left w:w="28" w:type="dxa"/>
              <w:right w:w="28" w:type="dxa"/>
            </w:tcMar>
            <w:vAlign w:val="center"/>
          </w:tcPr>
          <w:p w:rsidR="00B46555" w:rsidRPr="002D292B" w:rsidRDefault="00B46555" w:rsidP="00B46555">
            <w:pPr>
              <w:pStyle w:val="Sb"/>
              <w:rPr>
                <w:szCs w:val="20"/>
              </w:rPr>
            </w:pPr>
          </w:p>
        </w:tc>
        <w:tc>
          <w:tcPr>
            <w:tcW w:w="763" w:type="pct"/>
            <w:vAlign w:val="center"/>
          </w:tcPr>
          <w:p w:rsidR="00B46555" w:rsidRPr="002D292B" w:rsidRDefault="00B46555" w:rsidP="00B46555">
            <w:pPr>
              <w:pStyle w:val="Sb"/>
              <w:rPr>
                <w:szCs w:val="20"/>
              </w:rPr>
            </w:pPr>
            <w:r w:rsidRPr="002D292B">
              <w:rPr>
                <w:szCs w:val="20"/>
              </w:rPr>
              <w:t>автомоб.</w:t>
            </w:r>
          </w:p>
        </w:tc>
        <w:tc>
          <w:tcPr>
            <w:tcW w:w="572" w:type="pct"/>
            <w:tcMar>
              <w:left w:w="28" w:type="dxa"/>
              <w:right w:w="28" w:type="dxa"/>
            </w:tcMar>
            <w:vAlign w:val="center"/>
          </w:tcPr>
          <w:p w:rsidR="00B46555" w:rsidRPr="002D292B" w:rsidRDefault="00B46555" w:rsidP="00B46555">
            <w:pPr>
              <w:pStyle w:val="Sb"/>
              <w:rPr>
                <w:szCs w:val="20"/>
              </w:rPr>
            </w:pPr>
          </w:p>
        </w:tc>
        <w:tc>
          <w:tcPr>
            <w:tcW w:w="359" w:type="pct"/>
            <w:shd w:val="clear" w:color="auto" w:fill="auto"/>
            <w:tcMar>
              <w:left w:w="28" w:type="dxa"/>
              <w:right w:w="28" w:type="dxa"/>
            </w:tcMar>
            <w:vAlign w:val="center"/>
          </w:tcPr>
          <w:p w:rsidR="00B46555" w:rsidRPr="002D292B" w:rsidRDefault="00B46555" w:rsidP="00B46555">
            <w:pPr>
              <w:pStyle w:val="Sb"/>
              <w:rPr>
                <w:szCs w:val="20"/>
              </w:rPr>
            </w:pPr>
            <w:r w:rsidRPr="002D292B">
              <w:rPr>
                <w:szCs w:val="20"/>
              </w:rPr>
              <w:t>8</w:t>
            </w:r>
          </w:p>
        </w:tc>
        <w:tc>
          <w:tcPr>
            <w:tcW w:w="944" w:type="pct"/>
            <w:shd w:val="clear" w:color="auto" w:fill="auto"/>
            <w:tcMar>
              <w:left w:w="28" w:type="dxa"/>
              <w:right w:w="28" w:type="dxa"/>
            </w:tcMar>
            <w:vAlign w:val="center"/>
          </w:tcPr>
          <w:p w:rsidR="00B46555" w:rsidRPr="002D292B" w:rsidRDefault="00B46555" w:rsidP="00B46555">
            <w:pPr>
              <w:pStyle w:val="Sb"/>
              <w:rPr>
                <w:szCs w:val="20"/>
              </w:rPr>
            </w:pPr>
            <w:r w:rsidRPr="002D292B">
              <w:rPr>
                <w:szCs w:val="20"/>
              </w:rPr>
              <w:t>п. Березовка</w:t>
            </w:r>
          </w:p>
        </w:tc>
      </w:tr>
    </w:tbl>
    <w:p w:rsidR="002D292B" w:rsidRDefault="002D292B" w:rsidP="00D574FE"/>
    <w:p w:rsidR="00D574FE" w:rsidRPr="00F323A1" w:rsidRDefault="00D574FE" w:rsidP="00D574FE">
      <w:pPr>
        <w:rPr>
          <w:b/>
        </w:rPr>
      </w:pPr>
      <w:r w:rsidRPr="00F323A1">
        <w:t xml:space="preserve">Основными факторами, определяющими дальнейшее развитие здравоохранения в </w:t>
      </w:r>
      <w:r>
        <w:t>п. Березовка</w:t>
      </w:r>
      <w:r w:rsidRPr="00F323A1">
        <w:t xml:space="preserve">, будут продолжающаяся перестройка системы, распространение новых технологий профилактики, диагностики и лечения заболеваний. </w:t>
      </w:r>
    </w:p>
    <w:p w:rsidR="00D574FE" w:rsidRPr="00F323A1" w:rsidRDefault="00D574FE" w:rsidP="00D574FE">
      <w:r w:rsidRPr="00F323A1">
        <w:t xml:space="preserve">Основными задачами обеспечения устойчивого развития здравоохранения </w:t>
      </w:r>
      <w:r>
        <w:t>п. Березовка</w:t>
      </w:r>
      <w:r w:rsidRPr="00F323A1">
        <w:t xml:space="preserve"> на расчетную перспективу остаются: </w:t>
      </w:r>
    </w:p>
    <w:p w:rsidR="00D574FE" w:rsidRPr="00F323A1" w:rsidRDefault="00D574FE" w:rsidP="008500A9">
      <w:pPr>
        <w:pStyle w:val="aa"/>
        <w:numPr>
          <w:ilvl w:val="0"/>
          <w:numId w:val="10"/>
        </w:numPr>
        <w:ind w:left="0" w:firstLine="426"/>
      </w:pPr>
      <w:r w:rsidRPr="00F323A1">
        <w:t>предоставление населению качественной и своевременной медицинской помощи;</w:t>
      </w:r>
    </w:p>
    <w:p w:rsidR="00D574FE" w:rsidRPr="00F323A1" w:rsidRDefault="00D574FE" w:rsidP="008500A9">
      <w:pPr>
        <w:pStyle w:val="aa"/>
        <w:numPr>
          <w:ilvl w:val="0"/>
          <w:numId w:val="10"/>
        </w:numPr>
        <w:ind w:left="0" w:firstLine="426"/>
      </w:pPr>
      <w:r w:rsidRPr="00F323A1">
        <w:t>преодоление дефицита материальных и финансовых средств в сфере;</w:t>
      </w:r>
    </w:p>
    <w:p w:rsidR="00D574FE" w:rsidRPr="00F323A1" w:rsidRDefault="00D574FE" w:rsidP="008500A9">
      <w:pPr>
        <w:pStyle w:val="aa"/>
        <w:numPr>
          <w:ilvl w:val="0"/>
          <w:numId w:val="10"/>
        </w:numPr>
        <w:ind w:left="0" w:firstLine="426"/>
      </w:pPr>
      <w:r w:rsidRPr="00F323A1">
        <w:t>повышение уровня укомплектованности медицинскими работниками всех уровней, повышение уровня квалификации медицинских работников;</w:t>
      </w:r>
    </w:p>
    <w:p w:rsidR="00D574FE" w:rsidRPr="00F323A1" w:rsidRDefault="00D574FE" w:rsidP="008500A9">
      <w:pPr>
        <w:pStyle w:val="aa"/>
        <w:numPr>
          <w:ilvl w:val="0"/>
          <w:numId w:val="10"/>
        </w:numPr>
        <w:ind w:left="0" w:firstLine="426"/>
      </w:pPr>
      <w:r w:rsidRPr="00F323A1">
        <w:t>снижение показателей смертности</w:t>
      </w:r>
    </w:p>
    <w:p w:rsidR="00D574FE" w:rsidRPr="00311B69" w:rsidRDefault="00D574FE" w:rsidP="008500A9">
      <w:pPr>
        <w:pStyle w:val="aa"/>
        <w:numPr>
          <w:ilvl w:val="0"/>
          <w:numId w:val="10"/>
        </w:numPr>
        <w:ind w:left="0" w:firstLine="426"/>
      </w:pPr>
      <w:r w:rsidRPr="00311B69">
        <w:lastRenderedPageBreak/>
        <w:t>снижение уровня заболеваемости различными болезнями.</w:t>
      </w:r>
    </w:p>
    <w:p w:rsidR="008E381B" w:rsidRPr="00311B69" w:rsidRDefault="008E381B" w:rsidP="008E381B">
      <w:pPr>
        <w:pStyle w:val="S5"/>
      </w:pPr>
      <w:r w:rsidRPr="00311B69">
        <w:t xml:space="preserve">В процессе разработки прогноза принималось во внимание и то, что по мере снижения или увеличения реальной обращаемости населения в учреждения здравоохранения, приведенные нормативные показатели в средне- или дальнесрочной перспективе могут претерпеть существенные изменения. </w:t>
      </w:r>
    </w:p>
    <w:p w:rsidR="008E381B" w:rsidRPr="00311B69" w:rsidRDefault="008E381B" w:rsidP="008E381B">
      <w:pPr>
        <w:pStyle w:val="S5"/>
      </w:pPr>
      <w:r w:rsidRPr="00311B69">
        <w:t xml:space="preserve">В настоящее время система здравоохранения </w:t>
      </w:r>
      <w:r w:rsidR="00DB31DA" w:rsidRPr="00311B69">
        <w:t>м</w:t>
      </w:r>
      <w:r w:rsidRPr="00311B69">
        <w:t xml:space="preserve">униципального образования </w:t>
      </w:r>
      <w:r w:rsidR="00311B69">
        <w:t>п</w:t>
      </w:r>
      <w:r w:rsidR="00DD1696" w:rsidRPr="00311B69">
        <w:t>оселок Березовка</w:t>
      </w:r>
      <w:r w:rsidR="00140245" w:rsidRPr="00311B69">
        <w:t xml:space="preserve"> </w:t>
      </w:r>
      <w:r w:rsidRPr="00311B69">
        <w:t xml:space="preserve">достаточно развита. </w:t>
      </w:r>
    </w:p>
    <w:p w:rsidR="002B250A" w:rsidRPr="00972815" w:rsidRDefault="002B250A" w:rsidP="002D292B">
      <w:pPr>
        <w:pStyle w:val="12"/>
        <w:numPr>
          <w:ilvl w:val="2"/>
          <w:numId w:val="1"/>
        </w:numPr>
        <w:spacing w:line="240" w:lineRule="auto"/>
      </w:pPr>
      <w:bookmarkStart w:id="13" w:name="_Toc494981776"/>
      <w:r w:rsidRPr="00972815">
        <w:t>Прочие объекты инфраструктуры</w:t>
      </w:r>
      <w:bookmarkEnd w:id="13"/>
    </w:p>
    <w:p w:rsidR="002B250A" w:rsidRPr="00972815" w:rsidRDefault="002B250A" w:rsidP="002B250A">
      <w:r w:rsidRPr="00972815">
        <w:t xml:space="preserve">Обеспеченность населения учреждениями социально-бытового назначения представлена в таблице </w:t>
      </w:r>
      <w:r w:rsidR="00FE1A85" w:rsidRPr="00972815">
        <w:t>1</w:t>
      </w:r>
      <w:r w:rsidRPr="00972815">
        <w:t>.9.</w:t>
      </w:r>
    </w:p>
    <w:p w:rsidR="002B250A" w:rsidRPr="00972815" w:rsidRDefault="002C788E" w:rsidP="002B250A">
      <w:pPr>
        <w:jc w:val="right"/>
      </w:pPr>
      <w:r>
        <w:t>Т</w:t>
      </w:r>
      <w:r w:rsidR="002B250A" w:rsidRPr="00972815">
        <w:t>аблиц</w:t>
      </w:r>
      <w:r>
        <w:t>а</w:t>
      </w:r>
      <w:r w:rsidR="002B250A" w:rsidRPr="00972815">
        <w:t xml:space="preserve"> </w:t>
      </w:r>
      <w:r w:rsidR="00FE1A85" w:rsidRPr="00972815">
        <w:t>1</w:t>
      </w:r>
      <w:r w:rsidR="002B250A" w:rsidRPr="00972815">
        <w:t>.9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gridCol w:w="2431"/>
        <w:gridCol w:w="1787"/>
        <w:gridCol w:w="1476"/>
        <w:gridCol w:w="1166"/>
      </w:tblGrid>
      <w:tr w:rsidR="00097C0E" w:rsidRPr="00363732" w:rsidTr="002D292B">
        <w:trPr>
          <w:trHeight w:val="77"/>
          <w:tblHeader/>
        </w:trPr>
        <w:tc>
          <w:tcPr>
            <w:tcW w:w="1300" w:type="pct"/>
            <w:shd w:val="clear" w:color="auto" w:fill="auto"/>
            <w:tcMar>
              <w:left w:w="28" w:type="dxa"/>
              <w:right w:w="28" w:type="dxa"/>
            </w:tcMar>
            <w:vAlign w:val="center"/>
            <w:hideMark/>
          </w:tcPr>
          <w:p w:rsidR="00097C0E" w:rsidRPr="00097C0E" w:rsidRDefault="00097C0E" w:rsidP="00097C0E">
            <w:pPr>
              <w:pStyle w:val="af4"/>
              <w:rPr>
                <w:b/>
              </w:rPr>
            </w:pPr>
            <w:r w:rsidRPr="00097C0E">
              <w:rPr>
                <w:b/>
              </w:rPr>
              <w:t>Наименование организации</w:t>
            </w:r>
          </w:p>
        </w:tc>
        <w:tc>
          <w:tcPr>
            <w:tcW w:w="1311" w:type="pct"/>
            <w:shd w:val="clear" w:color="auto" w:fill="auto"/>
            <w:tcMar>
              <w:left w:w="28" w:type="dxa"/>
              <w:right w:w="28" w:type="dxa"/>
            </w:tcMar>
            <w:vAlign w:val="center"/>
            <w:hideMark/>
          </w:tcPr>
          <w:p w:rsidR="00097C0E" w:rsidRPr="00097C0E" w:rsidRDefault="00097C0E" w:rsidP="00097C0E">
            <w:pPr>
              <w:pStyle w:val="af4"/>
              <w:rPr>
                <w:b/>
              </w:rPr>
            </w:pPr>
            <w:r w:rsidRPr="00097C0E">
              <w:rPr>
                <w:b/>
              </w:rPr>
              <w:t>Адрес</w:t>
            </w:r>
          </w:p>
        </w:tc>
        <w:tc>
          <w:tcPr>
            <w:tcW w:w="964" w:type="pct"/>
            <w:shd w:val="clear" w:color="auto" w:fill="auto"/>
            <w:tcMar>
              <w:left w:w="28" w:type="dxa"/>
              <w:right w:w="28" w:type="dxa"/>
            </w:tcMar>
            <w:vAlign w:val="center"/>
            <w:hideMark/>
          </w:tcPr>
          <w:p w:rsidR="00097C0E" w:rsidRPr="00097C0E" w:rsidRDefault="00097C0E" w:rsidP="00097C0E">
            <w:pPr>
              <w:pStyle w:val="af4"/>
              <w:rPr>
                <w:b/>
              </w:rPr>
            </w:pPr>
            <w:r w:rsidRPr="00097C0E">
              <w:rPr>
                <w:b/>
              </w:rPr>
              <w:t>Год</w:t>
            </w:r>
            <w:r w:rsidR="002C788E">
              <w:rPr>
                <w:b/>
              </w:rPr>
              <w:t xml:space="preserve"> </w:t>
            </w:r>
            <w:r w:rsidRPr="00097C0E">
              <w:rPr>
                <w:b/>
              </w:rPr>
              <w:t>ввода</w:t>
            </w:r>
          </w:p>
          <w:p w:rsidR="00097C0E" w:rsidRPr="00097C0E" w:rsidRDefault="00097C0E" w:rsidP="00097C0E">
            <w:pPr>
              <w:pStyle w:val="af4"/>
              <w:rPr>
                <w:b/>
              </w:rPr>
            </w:pPr>
            <w:r w:rsidRPr="00097C0E">
              <w:rPr>
                <w:b/>
              </w:rPr>
              <w:t>в экспл./ год реконструкции</w:t>
            </w:r>
          </w:p>
        </w:tc>
        <w:tc>
          <w:tcPr>
            <w:tcW w:w="796" w:type="pct"/>
            <w:tcMar>
              <w:left w:w="28" w:type="dxa"/>
              <w:right w:w="28" w:type="dxa"/>
            </w:tcMar>
            <w:vAlign w:val="center"/>
          </w:tcPr>
          <w:p w:rsidR="00097C0E" w:rsidRPr="00097C0E" w:rsidRDefault="00097C0E" w:rsidP="00097C0E">
            <w:pPr>
              <w:pStyle w:val="af4"/>
              <w:rPr>
                <w:b/>
              </w:rPr>
            </w:pPr>
            <w:r w:rsidRPr="00097C0E">
              <w:rPr>
                <w:b/>
              </w:rPr>
              <w:t>Ед. изм.</w:t>
            </w:r>
          </w:p>
        </w:tc>
        <w:tc>
          <w:tcPr>
            <w:tcW w:w="629" w:type="pct"/>
            <w:shd w:val="clear" w:color="auto" w:fill="auto"/>
            <w:tcMar>
              <w:left w:w="28" w:type="dxa"/>
              <w:right w:w="28" w:type="dxa"/>
            </w:tcMar>
            <w:vAlign w:val="center"/>
            <w:hideMark/>
          </w:tcPr>
          <w:p w:rsidR="00097C0E" w:rsidRPr="00097C0E" w:rsidRDefault="00097C0E" w:rsidP="00097C0E">
            <w:pPr>
              <w:pStyle w:val="af4"/>
              <w:rPr>
                <w:b/>
              </w:rPr>
            </w:pPr>
            <w:r w:rsidRPr="00097C0E">
              <w:rPr>
                <w:b/>
              </w:rPr>
              <w:t>Мощность объекта</w:t>
            </w:r>
          </w:p>
        </w:tc>
      </w:tr>
      <w:tr w:rsidR="00097C0E" w:rsidRPr="00363732" w:rsidTr="00097C0E">
        <w:trPr>
          <w:trHeight w:val="20"/>
        </w:trPr>
        <w:tc>
          <w:tcPr>
            <w:tcW w:w="5000" w:type="pct"/>
            <w:gridSpan w:val="5"/>
            <w:vAlign w:val="center"/>
          </w:tcPr>
          <w:p w:rsidR="00097C0E" w:rsidRPr="002D292B" w:rsidRDefault="00097C0E" w:rsidP="00097C0E">
            <w:pPr>
              <w:pStyle w:val="af4"/>
              <w:rPr>
                <w:b/>
                <w:i/>
              </w:rPr>
            </w:pPr>
            <w:r w:rsidRPr="002D292B">
              <w:rPr>
                <w:b/>
                <w:bCs/>
                <w:i/>
              </w:rPr>
              <w:t>Предприятия торговли</w:t>
            </w:r>
          </w:p>
        </w:tc>
      </w:tr>
      <w:tr w:rsidR="00097C0E" w:rsidRPr="00363732" w:rsidTr="00097C0E">
        <w:trPr>
          <w:trHeight w:val="20"/>
        </w:trPr>
        <w:tc>
          <w:tcPr>
            <w:tcW w:w="5000" w:type="pct"/>
            <w:gridSpan w:val="5"/>
            <w:shd w:val="clear" w:color="auto" w:fill="auto"/>
            <w:tcMar>
              <w:left w:w="28" w:type="dxa"/>
              <w:right w:w="28" w:type="dxa"/>
            </w:tcMar>
            <w:vAlign w:val="center"/>
          </w:tcPr>
          <w:p w:rsidR="00097C0E" w:rsidRPr="00097C0E" w:rsidRDefault="00097C0E" w:rsidP="002D292B">
            <w:pPr>
              <w:pStyle w:val="af4"/>
              <w:jc w:val="both"/>
              <w:rPr>
                <w:i/>
              </w:rPr>
            </w:pPr>
            <w:r w:rsidRPr="00097C0E">
              <w:rPr>
                <w:i/>
              </w:rPr>
              <w:t>Магазины</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2D292B" w:rsidP="00097C0E">
            <w:pPr>
              <w:pStyle w:val="af4"/>
              <w:jc w:val="left"/>
            </w:pPr>
            <w:r>
              <w:t>«</w:t>
            </w:r>
            <w:r w:rsidR="00097C0E" w:rsidRPr="00363732">
              <w:t>Магнит</w:t>
            </w:r>
            <w:r>
              <w:t>»</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Береговая, 38/2</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val="restart"/>
            <w:shd w:val="clear" w:color="auto" w:fill="auto"/>
            <w:tcMar>
              <w:left w:w="28" w:type="dxa"/>
              <w:right w:w="28" w:type="dxa"/>
            </w:tcMar>
            <w:vAlign w:val="center"/>
          </w:tcPr>
          <w:p w:rsidR="00097C0E" w:rsidRPr="00363732" w:rsidRDefault="00097C0E" w:rsidP="00097C0E">
            <w:pPr>
              <w:pStyle w:val="af4"/>
            </w:pPr>
            <w:r w:rsidRPr="00363732">
              <w:t>м</w:t>
            </w:r>
            <w:r w:rsidRPr="00363732">
              <w:rPr>
                <w:vertAlign w:val="superscript"/>
              </w:rPr>
              <w:t>2</w:t>
            </w:r>
            <w:r w:rsidRPr="00363732">
              <w:t xml:space="preserve"> торговой площади</w:t>
            </w:r>
          </w:p>
        </w:tc>
        <w:tc>
          <w:tcPr>
            <w:tcW w:w="629" w:type="pct"/>
            <w:shd w:val="clear" w:color="auto" w:fill="auto"/>
            <w:tcMar>
              <w:left w:w="28" w:type="dxa"/>
              <w:right w:w="28" w:type="dxa"/>
            </w:tcMar>
            <w:vAlign w:val="center"/>
          </w:tcPr>
          <w:p w:rsidR="00097C0E" w:rsidRPr="00363732" w:rsidRDefault="00097C0E" w:rsidP="00097C0E">
            <w:pPr>
              <w:pStyle w:val="af4"/>
            </w:pPr>
            <w:r w:rsidRPr="00363732">
              <w:t>85</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2D292B" w:rsidP="00097C0E">
            <w:pPr>
              <w:pStyle w:val="af4"/>
              <w:jc w:val="left"/>
            </w:pPr>
            <w:r>
              <w:t>«</w:t>
            </w:r>
            <w:r w:rsidR="00097C0E" w:rsidRPr="00363732">
              <w:t>Статус</w:t>
            </w:r>
            <w:r>
              <w:t>»</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Береговая, 44</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shd w:val="clear" w:color="auto" w:fill="auto"/>
            <w:tcMar>
              <w:left w:w="28" w:type="dxa"/>
              <w:right w:w="28" w:type="dxa"/>
            </w:tcMar>
            <w:vAlign w:val="center"/>
          </w:tcPr>
          <w:p w:rsidR="00097C0E" w:rsidRPr="00363732" w:rsidRDefault="00097C0E" w:rsidP="00097C0E">
            <w:pPr>
              <w:pStyle w:val="af4"/>
            </w:pPr>
          </w:p>
        </w:tc>
        <w:tc>
          <w:tcPr>
            <w:tcW w:w="629" w:type="pct"/>
            <w:shd w:val="clear" w:color="auto" w:fill="auto"/>
            <w:tcMar>
              <w:left w:w="28" w:type="dxa"/>
              <w:right w:w="28" w:type="dxa"/>
            </w:tcMar>
            <w:vAlign w:val="center"/>
          </w:tcPr>
          <w:p w:rsidR="00097C0E" w:rsidRPr="00363732" w:rsidRDefault="00097C0E" w:rsidP="00097C0E">
            <w:pPr>
              <w:pStyle w:val="af4"/>
            </w:pPr>
            <w:r w:rsidRPr="00363732">
              <w:t>50,7</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2D292B" w:rsidP="00097C0E">
            <w:pPr>
              <w:pStyle w:val="af4"/>
              <w:jc w:val="left"/>
            </w:pPr>
            <w:r>
              <w:t>«</w:t>
            </w:r>
            <w:r w:rsidR="00097C0E" w:rsidRPr="00363732">
              <w:t>Гранат</w:t>
            </w:r>
            <w:r>
              <w:t>»</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Береговая, 65</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shd w:val="clear" w:color="auto" w:fill="auto"/>
            <w:tcMar>
              <w:left w:w="28" w:type="dxa"/>
              <w:right w:w="28" w:type="dxa"/>
            </w:tcMar>
            <w:vAlign w:val="center"/>
          </w:tcPr>
          <w:p w:rsidR="00097C0E" w:rsidRPr="00363732" w:rsidRDefault="00097C0E" w:rsidP="00097C0E">
            <w:pPr>
              <w:pStyle w:val="af4"/>
            </w:pPr>
          </w:p>
        </w:tc>
        <w:tc>
          <w:tcPr>
            <w:tcW w:w="629" w:type="pct"/>
            <w:shd w:val="clear" w:color="auto" w:fill="auto"/>
            <w:tcMar>
              <w:left w:w="28" w:type="dxa"/>
              <w:right w:w="28" w:type="dxa"/>
            </w:tcMar>
            <w:vAlign w:val="center"/>
          </w:tcPr>
          <w:p w:rsidR="00097C0E" w:rsidRPr="00363732" w:rsidRDefault="00097C0E" w:rsidP="00097C0E">
            <w:pPr>
              <w:pStyle w:val="af4"/>
            </w:pPr>
            <w:r w:rsidRPr="00363732">
              <w:t>392</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2D292B" w:rsidP="00097C0E">
            <w:pPr>
              <w:pStyle w:val="af4"/>
              <w:jc w:val="left"/>
            </w:pPr>
            <w:r>
              <w:t>«</w:t>
            </w:r>
            <w:r w:rsidR="00097C0E" w:rsidRPr="00363732">
              <w:t>Склад-магазин № 1</w:t>
            </w:r>
            <w:r>
              <w:t>»</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Дзержинского, 30</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shd w:val="clear" w:color="auto" w:fill="auto"/>
            <w:tcMar>
              <w:left w:w="28" w:type="dxa"/>
              <w:right w:w="28" w:type="dxa"/>
            </w:tcMar>
            <w:vAlign w:val="center"/>
          </w:tcPr>
          <w:p w:rsidR="00097C0E" w:rsidRPr="00363732" w:rsidRDefault="00097C0E" w:rsidP="00097C0E">
            <w:pPr>
              <w:pStyle w:val="af4"/>
            </w:pPr>
          </w:p>
        </w:tc>
        <w:tc>
          <w:tcPr>
            <w:tcW w:w="629" w:type="pct"/>
            <w:shd w:val="clear" w:color="auto" w:fill="auto"/>
            <w:tcMar>
              <w:left w:w="28" w:type="dxa"/>
              <w:right w:w="28" w:type="dxa"/>
            </w:tcMar>
            <w:vAlign w:val="center"/>
          </w:tcPr>
          <w:p w:rsidR="00097C0E" w:rsidRPr="00363732" w:rsidRDefault="00097C0E" w:rsidP="00097C0E">
            <w:pPr>
              <w:pStyle w:val="af4"/>
            </w:pPr>
            <w:r w:rsidRPr="00363732">
              <w:t>120</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2D292B" w:rsidP="00097C0E">
            <w:pPr>
              <w:pStyle w:val="af4"/>
              <w:jc w:val="left"/>
            </w:pPr>
            <w:r>
              <w:t>«</w:t>
            </w:r>
            <w:r w:rsidR="00097C0E" w:rsidRPr="00363732">
              <w:t>Элвис</w:t>
            </w:r>
            <w:r>
              <w:t>»</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Дружбы, 1г/1</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shd w:val="clear" w:color="auto" w:fill="auto"/>
            <w:tcMar>
              <w:left w:w="28" w:type="dxa"/>
              <w:right w:w="28" w:type="dxa"/>
            </w:tcMar>
            <w:vAlign w:val="center"/>
          </w:tcPr>
          <w:p w:rsidR="00097C0E" w:rsidRPr="00363732" w:rsidRDefault="00097C0E" w:rsidP="00097C0E">
            <w:pPr>
              <w:pStyle w:val="af4"/>
            </w:pPr>
          </w:p>
        </w:tc>
        <w:tc>
          <w:tcPr>
            <w:tcW w:w="629" w:type="pct"/>
            <w:shd w:val="clear" w:color="auto" w:fill="auto"/>
            <w:tcMar>
              <w:left w:w="28" w:type="dxa"/>
              <w:right w:w="28" w:type="dxa"/>
            </w:tcMar>
            <w:vAlign w:val="center"/>
          </w:tcPr>
          <w:p w:rsidR="00097C0E" w:rsidRPr="00363732" w:rsidRDefault="00097C0E" w:rsidP="00097C0E">
            <w:pPr>
              <w:pStyle w:val="af4"/>
            </w:pPr>
            <w:r w:rsidRPr="00363732">
              <w:t>140</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2D292B" w:rsidP="00097C0E">
            <w:pPr>
              <w:pStyle w:val="af4"/>
              <w:jc w:val="left"/>
            </w:pPr>
            <w:r>
              <w:t>«</w:t>
            </w:r>
            <w:r w:rsidR="00097C0E" w:rsidRPr="00363732">
              <w:t>Люкс</w:t>
            </w:r>
            <w:r>
              <w:t>»</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Дружбы, 128/1</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shd w:val="clear" w:color="auto" w:fill="auto"/>
            <w:tcMar>
              <w:left w:w="28" w:type="dxa"/>
              <w:right w:w="28" w:type="dxa"/>
            </w:tcMar>
            <w:vAlign w:val="center"/>
          </w:tcPr>
          <w:p w:rsidR="00097C0E" w:rsidRPr="00363732" w:rsidRDefault="00097C0E" w:rsidP="00097C0E">
            <w:pPr>
              <w:pStyle w:val="af4"/>
            </w:pPr>
          </w:p>
        </w:tc>
        <w:tc>
          <w:tcPr>
            <w:tcW w:w="629" w:type="pct"/>
            <w:shd w:val="clear" w:color="auto" w:fill="auto"/>
            <w:tcMar>
              <w:left w:w="28" w:type="dxa"/>
              <w:right w:w="28" w:type="dxa"/>
            </w:tcMar>
            <w:vAlign w:val="center"/>
          </w:tcPr>
          <w:p w:rsidR="00097C0E" w:rsidRPr="00363732" w:rsidRDefault="00097C0E" w:rsidP="00097C0E">
            <w:pPr>
              <w:pStyle w:val="af4"/>
            </w:pPr>
            <w:r w:rsidRPr="00363732">
              <w:t>101,6</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2D292B" w:rsidP="00097C0E">
            <w:pPr>
              <w:pStyle w:val="af4"/>
              <w:jc w:val="left"/>
            </w:pPr>
            <w:r>
              <w:t>«</w:t>
            </w:r>
            <w:r w:rsidR="00097C0E" w:rsidRPr="00363732">
              <w:t>Дружба</w:t>
            </w:r>
            <w:r>
              <w:t>»</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Дружбы, 140а</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shd w:val="clear" w:color="auto" w:fill="auto"/>
            <w:tcMar>
              <w:left w:w="28" w:type="dxa"/>
              <w:right w:w="28" w:type="dxa"/>
            </w:tcMar>
            <w:vAlign w:val="center"/>
          </w:tcPr>
          <w:p w:rsidR="00097C0E" w:rsidRPr="00363732" w:rsidRDefault="00097C0E" w:rsidP="00097C0E">
            <w:pPr>
              <w:pStyle w:val="af4"/>
            </w:pPr>
          </w:p>
        </w:tc>
        <w:tc>
          <w:tcPr>
            <w:tcW w:w="629" w:type="pct"/>
            <w:shd w:val="clear" w:color="auto" w:fill="auto"/>
            <w:tcMar>
              <w:left w:w="28" w:type="dxa"/>
              <w:right w:w="28" w:type="dxa"/>
            </w:tcMar>
            <w:vAlign w:val="center"/>
          </w:tcPr>
          <w:p w:rsidR="00097C0E" w:rsidRPr="00363732" w:rsidRDefault="00097C0E" w:rsidP="00097C0E">
            <w:pPr>
              <w:pStyle w:val="af4"/>
            </w:pPr>
            <w:r w:rsidRPr="00363732">
              <w:t>96,7</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2D292B" w:rsidP="00097C0E">
            <w:pPr>
              <w:pStyle w:val="af4"/>
              <w:jc w:val="left"/>
            </w:pPr>
            <w:r>
              <w:t>«</w:t>
            </w:r>
            <w:r w:rsidR="00097C0E" w:rsidRPr="00363732">
              <w:t>Продукты</w:t>
            </w:r>
            <w:r>
              <w:t>»</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Дружбы, 15</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shd w:val="clear" w:color="auto" w:fill="auto"/>
            <w:tcMar>
              <w:left w:w="28" w:type="dxa"/>
              <w:right w:w="28" w:type="dxa"/>
            </w:tcMar>
            <w:vAlign w:val="center"/>
          </w:tcPr>
          <w:p w:rsidR="00097C0E" w:rsidRPr="00363732" w:rsidRDefault="00097C0E" w:rsidP="00097C0E">
            <w:pPr>
              <w:pStyle w:val="af4"/>
            </w:pPr>
          </w:p>
        </w:tc>
        <w:tc>
          <w:tcPr>
            <w:tcW w:w="629" w:type="pct"/>
            <w:shd w:val="clear" w:color="auto" w:fill="auto"/>
            <w:tcMar>
              <w:left w:w="28" w:type="dxa"/>
              <w:right w:w="28" w:type="dxa"/>
            </w:tcMar>
            <w:vAlign w:val="center"/>
          </w:tcPr>
          <w:p w:rsidR="00097C0E" w:rsidRPr="00363732" w:rsidRDefault="00097C0E" w:rsidP="00097C0E">
            <w:pPr>
              <w:pStyle w:val="af4"/>
            </w:pPr>
            <w:r w:rsidRPr="00363732">
              <w:t>20</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2D292B" w:rsidP="00097C0E">
            <w:pPr>
              <w:pStyle w:val="af4"/>
              <w:jc w:val="left"/>
            </w:pPr>
            <w:r>
              <w:t>«</w:t>
            </w:r>
            <w:r w:rsidR="00097C0E" w:rsidRPr="00363732">
              <w:t>Народное печенье</w:t>
            </w:r>
            <w:r>
              <w:t>»</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Дружбы, 18/1</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shd w:val="clear" w:color="auto" w:fill="auto"/>
            <w:tcMar>
              <w:left w:w="28" w:type="dxa"/>
              <w:right w:w="28" w:type="dxa"/>
            </w:tcMar>
            <w:vAlign w:val="center"/>
          </w:tcPr>
          <w:p w:rsidR="00097C0E" w:rsidRPr="00363732" w:rsidRDefault="00097C0E" w:rsidP="00097C0E">
            <w:pPr>
              <w:pStyle w:val="af4"/>
            </w:pPr>
          </w:p>
        </w:tc>
        <w:tc>
          <w:tcPr>
            <w:tcW w:w="629" w:type="pct"/>
            <w:shd w:val="clear" w:color="auto" w:fill="auto"/>
            <w:tcMar>
              <w:left w:w="28" w:type="dxa"/>
              <w:right w:w="28" w:type="dxa"/>
            </w:tcMar>
            <w:vAlign w:val="center"/>
          </w:tcPr>
          <w:p w:rsidR="00097C0E" w:rsidRPr="00363732" w:rsidRDefault="00097C0E" w:rsidP="00097C0E">
            <w:pPr>
              <w:pStyle w:val="af4"/>
            </w:pPr>
            <w:r w:rsidRPr="00363732">
              <w:t>30</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2D292B" w:rsidP="00097C0E">
            <w:pPr>
              <w:pStyle w:val="af4"/>
              <w:jc w:val="left"/>
            </w:pPr>
            <w:r>
              <w:t>«</w:t>
            </w:r>
            <w:r w:rsidR="00097C0E" w:rsidRPr="00363732">
              <w:t>Фрукты</w:t>
            </w:r>
            <w:r>
              <w:t>»</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Дружбы, 2б</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shd w:val="clear" w:color="auto" w:fill="auto"/>
            <w:tcMar>
              <w:left w:w="28" w:type="dxa"/>
              <w:right w:w="28" w:type="dxa"/>
            </w:tcMar>
            <w:vAlign w:val="center"/>
          </w:tcPr>
          <w:p w:rsidR="00097C0E" w:rsidRPr="00363732" w:rsidRDefault="00097C0E" w:rsidP="00097C0E">
            <w:pPr>
              <w:pStyle w:val="af4"/>
            </w:pPr>
          </w:p>
        </w:tc>
        <w:tc>
          <w:tcPr>
            <w:tcW w:w="629" w:type="pct"/>
            <w:shd w:val="clear" w:color="auto" w:fill="auto"/>
            <w:tcMar>
              <w:left w:w="28" w:type="dxa"/>
              <w:right w:w="28" w:type="dxa"/>
            </w:tcMar>
            <w:vAlign w:val="center"/>
          </w:tcPr>
          <w:p w:rsidR="00097C0E" w:rsidRPr="00363732" w:rsidRDefault="00097C0E" w:rsidP="00097C0E">
            <w:pPr>
              <w:pStyle w:val="af4"/>
            </w:pPr>
            <w:r w:rsidRPr="00363732">
              <w:t>10</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2D292B" w:rsidP="00097C0E">
            <w:pPr>
              <w:pStyle w:val="af4"/>
              <w:jc w:val="left"/>
            </w:pPr>
            <w:r>
              <w:t>«</w:t>
            </w:r>
            <w:r w:rsidR="00097C0E" w:rsidRPr="00363732">
              <w:t>Маргарита</w:t>
            </w:r>
            <w:r>
              <w:t>»</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Дружбы, 2б/1</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shd w:val="clear" w:color="auto" w:fill="auto"/>
            <w:tcMar>
              <w:left w:w="28" w:type="dxa"/>
              <w:right w:w="28" w:type="dxa"/>
            </w:tcMar>
            <w:vAlign w:val="center"/>
          </w:tcPr>
          <w:p w:rsidR="00097C0E" w:rsidRPr="00363732" w:rsidRDefault="00097C0E" w:rsidP="00097C0E">
            <w:pPr>
              <w:pStyle w:val="af4"/>
            </w:pPr>
          </w:p>
        </w:tc>
        <w:tc>
          <w:tcPr>
            <w:tcW w:w="629" w:type="pct"/>
            <w:shd w:val="clear" w:color="auto" w:fill="auto"/>
            <w:tcMar>
              <w:left w:w="28" w:type="dxa"/>
              <w:right w:w="28" w:type="dxa"/>
            </w:tcMar>
            <w:vAlign w:val="center"/>
          </w:tcPr>
          <w:p w:rsidR="00097C0E" w:rsidRPr="00363732" w:rsidRDefault="00097C0E" w:rsidP="00097C0E">
            <w:pPr>
              <w:pStyle w:val="af4"/>
            </w:pPr>
            <w:r w:rsidRPr="00363732">
              <w:t>61,8</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2D292B" w:rsidP="00097C0E">
            <w:pPr>
              <w:pStyle w:val="af4"/>
              <w:jc w:val="left"/>
            </w:pPr>
            <w:r>
              <w:t>«</w:t>
            </w:r>
            <w:r w:rsidR="00097C0E" w:rsidRPr="00363732">
              <w:t>Ермолинские полуфабрикаты</w:t>
            </w:r>
            <w:r>
              <w:t>»</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Дружбы, 2б/1</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shd w:val="clear" w:color="auto" w:fill="auto"/>
            <w:tcMar>
              <w:left w:w="28" w:type="dxa"/>
              <w:right w:w="28" w:type="dxa"/>
            </w:tcMar>
            <w:vAlign w:val="center"/>
          </w:tcPr>
          <w:p w:rsidR="00097C0E" w:rsidRPr="00363732" w:rsidRDefault="00097C0E" w:rsidP="00097C0E">
            <w:pPr>
              <w:pStyle w:val="af4"/>
            </w:pPr>
          </w:p>
        </w:tc>
        <w:tc>
          <w:tcPr>
            <w:tcW w:w="629" w:type="pct"/>
            <w:shd w:val="clear" w:color="auto" w:fill="auto"/>
            <w:tcMar>
              <w:left w:w="28" w:type="dxa"/>
              <w:right w:w="28" w:type="dxa"/>
            </w:tcMar>
            <w:vAlign w:val="center"/>
          </w:tcPr>
          <w:p w:rsidR="00097C0E" w:rsidRPr="00363732" w:rsidRDefault="00097C0E" w:rsidP="00097C0E">
            <w:pPr>
              <w:pStyle w:val="af4"/>
            </w:pPr>
            <w:r w:rsidRPr="00363732">
              <w:t>34</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097C0E" w:rsidP="00097C0E">
            <w:pPr>
              <w:pStyle w:val="af4"/>
              <w:jc w:val="left"/>
            </w:pPr>
            <w:r w:rsidRPr="00363732">
              <w:t>Мясная лавка «Баринъ»</w:t>
            </w:r>
            <w:r w:rsidR="002C788E">
              <w:t xml:space="preserve"> </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Дружбы, 52</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shd w:val="clear" w:color="auto" w:fill="auto"/>
            <w:tcMar>
              <w:left w:w="28" w:type="dxa"/>
              <w:right w:w="28" w:type="dxa"/>
            </w:tcMar>
            <w:vAlign w:val="center"/>
          </w:tcPr>
          <w:p w:rsidR="00097C0E" w:rsidRPr="00363732" w:rsidRDefault="00097C0E" w:rsidP="00097C0E">
            <w:pPr>
              <w:pStyle w:val="af4"/>
            </w:pPr>
          </w:p>
        </w:tc>
        <w:tc>
          <w:tcPr>
            <w:tcW w:w="629" w:type="pct"/>
            <w:shd w:val="clear" w:color="auto" w:fill="auto"/>
            <w:tcMar>
              <w:left w:w="28" w:type="dxa"/>
              <w:right w:w="28" w:type="dxa"/>
            </w:tcMar>
            <w:vAlign w:val="center"/>
          </w:tcPr>
          <w:p w:rsidR="00097C0E" w:rsidRPr="00363732" w:rsidRDefault="00097C0E" w:rsidP="00097C0E">
            <w:pPr>
              <w:pStyle w:val="af4"/>
            </w:pPr>
            <w:r w:rsidRPr="00363732">
              <w:t>15</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2D292B" w:rsidP="00097C0E">
            <w:pPr>
              <w:pStyle w:val="af4"/>
              <w:jc w:val="left"/>
            </w:pPr>
            <w:r>
              <w:t>«</w:t>
            </w:r>
            <w:r w:rsidR="00097C0E" w:rsidRPr="00363732">
              <w:t>Продукты</w:t>
            </w:r>
            <w:r>
              <w:t>»</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Дружбы, 64а</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shd w:val="clear" w:color="auto" w:fill="auto"/>
            <w:tcMar>
              <w:left w:w="28" w:type="dxa"/>
              <w:right w:w="28" w:type="dxa"/>
            </w:tcMar>
            <w:vAlign w:val="center"/>
          </w:tcPr>
          <w:p w:rsidR="00097C0E" w:rsidRPr="00363732" w:rsidRDefault="00097C0E" w:rsidP="00097C0E">
            <w:pPr>
              <w:pStyle w:val="af4"/>
            </w:pPr>
          </w:p>
        </w:tc>
        <w:tc>
          <w:tcPr>
            <w:tcW w:w="629" w:type="pct"/>
            <w:shd w:val="clear" w:color="auto" w:fill="auto"/>
            <w:tcMar>
              <w:left w:w="28" w:type="dxa"/>
              <w:right w:w="28" w:type="dxa"/>
            </w:tcMar>
            <w:vAlign w:val="center"/>
          </w:tcPr>
          <w:p w:rsidR="00097C0E" w:rsidRPr="00363732" w:rsidRDefault="00097C0E" w:rsidP="00097C0E">
            <w:pPr>
              <w:pStyle w:val="af4"/>
            </w:pPr>
            <w:r w:rsidRPr="00363732">
              <w:t>42</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2D292B" w:rsidP="00097C0E">
            <w:pPr>
              <w:pStyle w:val="af4"/>
              <w:jc w:val="left"/>
            </w:pPr>
            <w:r>
              <w:t>«</w:t>
            </w:r>
            <w:r w:rsidR="00097C0E" w:rsidRPr="00363732">
              <w:t>Эльвира</w:t>
            </w:r>
            <w:r>
              <w:t>»</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Дружбы, 68/1</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shd w:val="clear" w:color="auto" w:fill="auto"/>
            <w:tcMar>
              <w:left w:w="28" w:type="dxa"/>
              <w:right w:w="28" w:type="dxa"/>
            </w:tcMar>
            <w:vAlign w:val="center"/>
          </w:tcPr>
          <w:p w:rsidR="00097C0E" w:rsidRPr="00363732" w:rsidRDefault="00097C0E" w:rsidP="00097C0E">
            <w:pPr>
              <w:pStyle w:val="af4"/>
            </w:pPr>
          </w:p>
        </w:tc>
        <w:tc>
          <w:tcPr>
            <w:tcW w:w="629" w:type="pct"/>
            <w:shd w:val="clear" w:color="auto" w:fill="auto"/>
            <w:tcMar>
              <w:left w:w="28" w:type="dxa"/>
              <w:right w:w="28" w:type="dxa"/>
            </w:tcMar>
            <w:vAlign w:val="center"/>
          </w:tcPr>
          <w:p w:rsidR="00097C0E" w:rsidRPr="00363732" w:rsidRDefault="00097C0E" w:rsidP="00097C0E">
            <w:pPr>
              <w:pStyle w:val="af4"/>
            </w:pPr>
            <w:r w:rsidRPr="00363732">
              <w:t>60</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2D292B" w:rsidP="00097C0E">
            <w:pPr>
              <w:pStyle w:val="af4"/>
              <w:jc w:val="left"/>
            </w:pPr>
            <w:r>
              <w:t>«</w:t>
            </w:r>
            <w:r w:rsidR="00097C0E" w:rsidRPr="00363732">
              <w:t>Плюс</w:t>
            </w:r>
            <w:r>
              <w:t>»</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Дружбы, 68а/1</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shd w:val="clear" w:color="auto" w:fill="auto"/>
            <w:tcMar>
              <w:left w:w="28" w:type="dxa"/>
              <w:right w:w="28" w:type="dxa"/>
            </w:tcMar>
            <w:vAlign w:val="center"/>
          </w:tcPr>
          <w:p w:rsidR="00097C0E" w:rsidRPr="00363732" w:rsidRDefault="00097C0E" w:rsidP="00097C0E">
            <w:pPr>
              <w:pStyle w:val="af4"/>
            </w:pPr>
          </w:p>
        </w:tc>
        <w:tc>
          <w:tcPr>
            <w:tcW w:w="629" w:type="pct"/>
            <w:shd w:val="clear" w:color="auto" w:fill="auto"/>
            <w:tcMar>
              <w:left w:w="28" w:type="dxa"/>
              <w:right w:w="28" w:type="dxa"/>
            </w:tcMar>
            <w:vAlign w:val="center"/>
          </w:tcPr>
          <w:p w:rsidR="00097C0E" w:rsidRPr="00363732" w:rsidRDefault="00097C0E" w:rsidP="00097C0E">
            <w:pPr>
              <w:pStyle w:val="af4"/>
            </w:pPr>
            <w:r w:rsidRPr="00363732">
              <w:t>43</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097C0E" w:rsidP="002D292B">
            <w:pPr>
              <w:pStyle w:val="af4"/>
              <w:jc w:val="left"/>
            </w:pPr>
            <w:r w:rsidRPr="00363732">
              <w:t>Магазин продуктов</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Дружбы, 9/1</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shd w:val="clear" w:color="auto" w:fill="auto"/>
            <w:tcMar>
              <w:left w:w="28" w:type="dxa"/>
              <w:right w:w="28" w:type="dxa"/>
            </w:tcMar>
            <w:vAlign w:val="center"/>
          </w:tcPr>
          <w:p w:rsidR="00097C0E" w:rsidRPr="00363732" w:rsidRDefault="00097C0E" w:rsidP="00097C0E">
            <w:pPr>
              <w:pStyle w:val="af4"/>
            </w:pPr>
          </w:p>
        </w:tc>
        <w:tc>
          <w:tcPr>
            <w:tcW w:w="629" w:type="pct"/>
            <w:shd w:val="clear" w:color="auto" w:fill="auto"/>
            <w:tcMar>
              <w:left w:w="28" w:type="dxa"/>
              <w:right w:w="28" w:type="dxa"/>
            </w:tcMar>
            <w:vAlign w:val="center"/>
          </w:tcPr>
          <w:p w:rsidR="00097C0E" w:rsidRPr="00363732" w:rsidRDefault="00097C0E" w:rsidP="00097C0E">
            <w:pPr>
              <w:pStyle w:val="af4"/>
            </w:pPr>
            <w:r w:rsidRPr="00363732">
              <w:t>20</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2D292B" w:rsidP="00097C0E">
            <w:pPr>
              <w:pStyle w:val="af4"/>
              <w:jc w:val="left"/>
            </w:pPr>
            <w:r>
              <w:t>«</w:t>
            </w:r>
            <w:r w:rsidR="00097C0E" w:rsidRPr="00363732">
              <w:t>Лидер</w:t>
            </w:r>
            <w:r>
              <w:t>»</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Дружбы, 96а</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shd w:val="clear" w:color="auto" w:fill="auto"/>
            <w:tcMar>
              <w:left w:w="28" w:type="dxa"/>
              <w:right w:w="28" w:type="dxa"/>
            </w:tcMar>
            <w:vAlign w:val="center"/>
          </w:tcPr>
          <w:p w:rsidR="00097C0E" w:rsidRPr="00363732" w:rsidRDefault="00097C0E" w:rsidP="00097C0E">
            <w:pPr>
              <w:pStyle w:val="af4"/>
            </w:pPr>
          </w:p>
        </w:tc>
        <w:tc>
          <w:tcPr>
            <w:tcW w:w="629" w:type="pct"/>
            <w:shd w:val="clear" w:color="auto" w:fill="auto"/>
            <w:tcMar>
              <w:left w:w="28" w:type="dxa"/>
              <w:right w:w="28" w:type="dxa"/>
            </w:tcMar>
            <w:vAlign w:val="center"/>
          </w:tcPr>
          <w:p w:rsidR="00097C0E" w:rsidRPr="00363732" w:rsidRDefault="00097C0E" w:rsidP="00097C0E">
            <w:pPr>
              <w:pStyle w:val="af4"/>
            </w:pPr>
            <w:r w:rsidRPr="00363732">
              <w:t>45</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2D292B" w:rsidP="00097C0E">
            <w:pPr>
              <w:pStyle w:val="af4"/>
              <w:jc w:val="left"/>
            </w:pPr>
            <w:r>
              <w:t>«</w:t>
            </w:r>
            <w:r w:rsidR="00097C0E" w:rsidRPr="00363732">
              <w:t>Березка</w:t>
            </w:r>
            <w:r>
              <w:t>»</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Заводская, 49а/1</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shd w:val="clear" w:color="auto" w:fill="auto"/>
            <w:tcMar>
              <w:left w:w="28" w:type="dxa"/>
              <w:right w:w="28" w:type="dxa"/>
            </w:tcMar>
            <w:vAlign w:val="center"/>
          </w:tcPr>
          <w:p w:rsidR="00097C0E" w:rsidRPr="00363732" w:rsidRDefault="00097C0E" w:rsidP="00097C0E">
            <w:pPr>
              <w:pStyle w:val="af4"/>
            </w:pPr>
          </w:p>
        </w:tc>
        <w:tc>
          <w:tcPr>
            <w:tcW w:w="629" w:type="pct"/>
            <w:shd w:val="clear" w:color="auto" w:fill="auto"/>
            <w:tcMar>
              <w:left w:w="28" w:type="dxa"/>
              <w:right w:w="28" w:type="dxa"/>
            </w:tcMar>
            <w:vAlign w:val="center"/>
          </w:tcPr>
          <w:p w:rsidR="00097C0E" w:rsidRPr="00363732" w:rsidRDefault="00097C0E" w:rsidP="00097C0E">
            <w:pPr>
              <w:pStyle w:val="af4"/>
            </w:pPr>
            <w:r w:rsidRPr="00363732">
              <w:t>15</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2D292B" w:rsidP="00097C0E">
            <w:pPr>
              <w:pStyle w:val="af4"/>
              <w:jc w:val="left"/>
            </w:pPr>
            <w:r>
              <w:t>«</w:t>
            </w:r>
            <w:r w:rsidR="00097C0E" w:rsidRPr="00363732">
              <w:t>Олимп</w:t>
            </w:r>
            <w:r>
              <w:t>»</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Заводская, 64Б</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shd w:val="clear" w:color="auto" w:fill="auto"/>
            <w:tcMar>
              <w:left w:w="28" w:type="dxa"/>
              <w:right w:w="28" w:type="dxa"/>
            </w:tcMar>
            <w:vAlign w:val="center"/>
          </w:tcPr>
          <w:p w:rsidR="00097C0E" w:rsidRPr="00363732" w:rsidRDefault="00097C0E" w:rsidP="00097C0E">
            <w:pPr>
              <w:pStyle w:val="af4"/>
            </w:pPr>
          </w:p>
        </w:tc>
        <w:tc>
          <w:tcPr>
            <w:tcW w:w="629" w:type="pct"/>
            <w:shd w:val="clear" w:color="auto" w:fill="auto"/>
            <w:tcMar>
              <w:left w:w="28" w:type="dxa"/>
              <w:right w:w="28" w:type="dxa"/>
            </w:tcMar>
            <w:vAlign w:val="center"/>
          </w:tcPr>
          <w:p w:rsidR="00097C0E" w:rsidRPr="00363732" w:rsidRDefault="00097C0E" w:rsidP="00097C0E">
            <w:pPr>
              <w:pStyle w:val="af4"/>
            </w:pPr>
            <w:r w:rsidRPr="00363732">
              <w:t>20</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2D292B" w:rsidP="00097C0E">
            <w:pPr>
              <w:pStyle w:val="af4"/>
              <w:jc w:val="left"/>
            </w:pPr>
            <w:r>
              <w:t>«</w:t>
            </w:r>
            <w:r w:rsidR="00097C0E" w:rsidRPr="00363732">
              <w:t>Алина</w:t>
            </w:r>
            <w:r>
              <w:t>»</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Заводская, 64в</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shd w:val="clear" w:color="auto" w:fill="auto"/>
            <w:tcMar>
              <w:left w:w="28" w:type="dxa"/>
              <w:right w:w="28" w:type="dxa"/>
            </w:tcMar>
            <w:vAlign w:val="center"/>
          </w:tcPr>
          <w:p w:rsidR="00097C0E" w:rsidRPr="00363732" w:rsidRDefault="00097C0E" w:rsidP="00097C0E">
            <w:pPr>
              <w:pStyle w:val="af4"/>
            </w:pPr>
          </w:p>
        </w:tc>
        <w:tc>
          <w:tcPr>
            <w:tcW w:w="629" w:type="pct"/>
            <w:shd w:val="clear" w:color="auto" w:fill="auto"/>
            <w:tcMar>
              <w:left w:w="28" w:type="dxa"/>
              <w:right w:w="28" w:type="dxa"/>
            </w:tcMar>
            <w:vAlign w:val="center"/>
          </w:tcPr>
          <w:p w:rsidR="00097C0E" w:rsidRPr="00363732" w:rsidRDefault="00097C0E" w:rsidP="00097C0E">
            <w:pPr>
              <w:pStyle w:val="af4"/>
            </w:pPr>
            <w:r w:rsidRPr="00363732">
              <w:t>20</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2D292B" w:rsidP="00097C0E">
            <w:pPr>
              <w:pStyle w:val="af4"/>
              <w:jc w:val="left"/>
            </w:pPr>
            <w:r>
              <w:t>«</w:t>
            </w:r>
            <w:r w:rsidR="00097C0E" w:rsidRPr="00363732">
              <w:t>Надежда</w:t>
            </w:r>
            <w:r>
              <w:t>»</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Заводская, 64г</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shd w:val="clear" w:color="auto" w:fill="auto"/>
            <w:tcMar>
              <w:left w:w="28" w:type="dxa"/>
              <w:right w:w="28" w:type="dxa"/>
            </w:tcMar>
            <w:vAlign w:val="center"/>
          </w:tcPr>
          <w:p w:rsidR="00097C0E" w:rsidRPr="00363732" w:rsidRDefault="00097C0E" w:rsidP="00097C0E">
            <w:pPr>
              <w:pStyle w:val="af4"/>
            </w:pPr>
          </w:p>
        </w:tc>
        <w:tc>
          <w:tcPr>
            <w:tcW w:w="629" w:type="pct"/>
            <w:shd w:val="clear" w:color="auto" w:fill="auto"/>
            <w:tcMar>
              <w:left w:w="28" w:type="dxa"/>
              <w:right w:w="28" w:type="dxa"/>
            </w:tcMar>
            <w:vAlign w:val="center"/>
          </w:tcPr>
          <w:p w:rsidR="00097C0E" w:rsidRPr="00363732" w:rsidRDefault="00097C0E" w:rsidP="00097C0E">
            <w:pPr>
              <w:pStyle w:val="af4"/>
            </w:pPr>
            <w:r w:rsidRPr="00363732">
              <w:t>25</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2D292B" w:rsidP="00097C0E">
            <w:pPr>
              <w:pStyle w:val="af4"/>
              <w:jc w:val="left"/>
            </w:pPr>
            <w:r>
              <w:t>«</w:t>
            </w:r>
            <w:r w:rsidR="00097C0E" w:rsidRPr="00363732">
              <w:t>Скорпион</w:t>
            </w:r>
            <w:r>
              <w:t>»</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Зеленая, 1а</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shd w:val="clear" w:color="auto" w:fill="auto"/>
            <w:tcMar>
              <w:left w:w="28" w:type="dxa"/>
              <w:right w:w="28" w:type="dxa"/>
            </w:tcMar>
            <w:vAlign w:val="center"/>
          </w:tcPr>
          <w:p w:rsidR="00097C0E" w:rsidRPr="00363732" w:rsidRDefault="00097C0E" w:rsidP="00097C0E">
            <w:pPr>
              <w:pStyle w:val="af4"/>
            </w:pPr>
          </w:p>
        </w:tc>
        <w:tc>
          <w:tcPr>
            <w:tcW w:w="629" w:type="pct"/>
            <w:shd w:val="clear" w:color="auto" w:fill="auto"/>
            <w:tcMar>
              <w:left w:w="28" w:type="dxa"/>
              <w:right w:w="28" w:type="dxa"/>
            </w:tcMar>
            <w:vAlign w:val="center"/>
          </w:tcPr>
          <w:p w:rsidR="00097C0E" w:rsidRPr="00363732" w:rsidRDefault="00097C0E" w:rsidP="00097C0E">
            <w:pPr>
              <w:pStyle w:val="af4"/>
            </w:pPr>
            <w:r w:rsidRPr="00363732">
              <w:t>15</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2D292B" w:rsidP="00097C0E">
            <w:pPr>
              <w:pStyle w:val="af4"/>
              <w:jc w:val="left"/>
            </w:pPr>
            <w:r>
              <w:t>«</w:t>
            </w:r>
            <w:r w:rsidR="00097C0E" w:rsidRPr="00363732">
              <w:t>Вираж</w:t>
            </w:r>
            <w:r>
              <w:t>»</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Калинина, 2/1</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shd w:val="clear" w:color="auto" w:fill="auto"/>
            <w:tcMar>
              <w:left w:w="28" w:type="dxa"/>
              <w:right w:w="28" w:type="dxa"/>
            </w:tcMar>
            <w:vAlign w:val="center"/>
          </w:tcPr>
          <w:p w:rsidR="00097C0E" w:rsidRPr="00363732" w:rsidRDefault="00097C0E" w:rsidP="00097C0E">
            <w:pPr>
              <w:pStyle w:val="af4"/>
            </w:pPr>
          </w:p>
        </w:tc>
        <w:tc>
          <w:tcPr>
            <w:tcW w:w="629" w:type="pct"/>
            <w:shd w:val="clear" w:color="auto" w:fill="auto"/>
            <w:tcMar>
              <w:left w:w="28" w:type="dxa"/>
              <w:right w:w="28" w:type="dxa"/>
            </w:tcMar>
            <w:vAlign w:val="center"/>
          </w:tcPr>
          <w:p w:rsidR="00097C0E" w:rsidRPr="00363732" w:rsidRDefault="00097C0E" w:rsidP="00097C0E">
            <w:pPr>
              <w:pStyle w:val="af4"/>
            </w:pPr>
            <w:r w:rsidRPr="00363732">
              <w:t>233,5</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2D292B" w:rsidP="00097C0E">
            <w:pPr>
              <w:pStyle w:val="af4"/>
              <w:jc w:val="left"/>
            </w:pPr>
            <w:r>
              <w:t>«</w:t>
            </w:r>
            <w:r w:rsidR="00097C0E" w:rsidRPr="00363732">
              <w:t>5 шагов</w:t>
            </w:r>
            <w:r>
              <w:t>»</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Кирова, 38/1</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shd w:val="clear" w:color="auto" w:fill="auto"/>
            <w:tcMar>
              <w:left w:w="28" w:type="dxa"/>
              <w:right w:w="28" w:type="dxa"/>
            </w:tcMar>
            <w:vAlign w:val="center"/>
          </w:tcPr>
          <w:p w:rsidR="00097C0E" w:rsidRPr="00363732" w:rsidRDefault="00097C0E" w:rsidP="00097C0E">
            <w:pPr>
              <w:pStyle w:val="af4"/>
            </w:pPr>
          </w:p>
        </w:tc>
        <w:tc>
          <w:tcPr>
            <w:tcW w:w="629" w:type="pct"/>
            <w:shd w:val="clear" w:color="auto" w:fill="auto"/>
            <w:tcMar>
              <w:left w:w="28" w:type="dxa"/>
              <w:right w:w="28" w:type="dxa"/>
            </w:tcMar>
            <w:vAlign w:val="center"/>
          </w:tcPr>
          <w:p w:rsidR="00097C0E" w:rsidRPr="00363732" w:rsidRDefault="00097C0E" w:rsidP="00097C0E">
            <w:pPr>
              <w:pStyle w:val="af4"/>
            </w:pPr>
            <w:r w:rsidRPr="00363732">
              <w:t>60</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2D292B" w:rsidP="00097C0E">
            <w:pPr>
              <w:pStyle w:val="af4"/>
              <w:jc w:val="left"/>
            </w:pPr>
            <w:r>
              <w:t>«</w:t>
            </w:r>
            <w:r w:rsidR="00097C0E" w:rsidRPr="00363732">
              <w:t>Визит</w:t>
            </w:r>
            <w:r>
              <w:t>»</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Кирова, 44</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shd w:val="clear" w:color="auto" w:fill="auto"/>
            <w:tcMar>
              <w:left w:w="28" w:type="dxa"/>
              <w:right w:w="28" w:type="dxa"/>
            </w:tcMar>
            <w:vAlign w:val="center"/>
          </w:tcPr>
          <w:p w:rsidR="00097C0E" w:rsidRPr="00363732" w:rsidRDefault="00097C0E" w:rsidP="00097C0E">
            <w:pPr>
              <w:pStyle w:val="af4"/>
            </w:pPr>
          </w:p>
        </w:tc>
        <w:tc>
          <w:tcPr>
            <w:tcW w:w="629" w:type="pct"/>
            <w:shd w:val="clear" w:color="auto" w:fill="auto"/>
            <w:tcMar>
              <w:left w:w="28" w:type="dxa"/>
              <w:right w:w="28" w:type="dxa"/>
            </w:tcMar>
            <w:vAlign w:val="center"/>
          </w:tcPr>
          <w:p w:rsidR="00097C0E" w:rsidRPr="00363732" w:rsidRDefault="00097C0E" w:rsidP="00097C0E">
            <w:pPr>
              <w:pStyle w:val="af4"/>
            </w:pPr>
            <w:r w:rsidRPr="00363732">
              <w:t>141,4</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2D292B" w:rsidP="00097C0E">
            <w:pPr>
              <w:pStyle w:val="af4"/>
              <w:jc w:val="left"/>
            </w:pPr>
            <w:r>
              <w:t>«</w:t>
            </w:r>
            <w:r w:rsidR="00097C0E" w:rsidRPr="00363732">
              <w:t>Сибирский</w:t>
            </w:r>
            <w:r>
              <w:t>»</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Кирова, 59/2</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shd w:val="clear" w:color="auto" w:fill="auto"/>
            <w:tcMar>
              <w:left w:w="28" w:type="dxa"/>
              <w:right w:w="28" w:type="dxa"/>
            </w:tcMar>
            <w:vAlign w:val="center"/>
          </w:tcPr>
          <w:p w:rsidR="00097C0E" w:rsidRPr="00363732" w:rsidRDefault="00097C0E" w:rsidP="00097C0E">
            <w:pPr>
              <w:pStyle w:val="af4"/>
            </w:pPr>
          </w:p>
        </w:tc>
        <w:tc>
          <w:tcPr>
            <w:tcW w:w="629" w:type="pct"/>
            <w:shd w:val="clear" w:color="auto" w:fill="auto"/>
            <w:tcMar>
              <w:left w:w="28" w:type="dxa"/>
              <w:right w:w="28" w:type="dxa"/>
            </w:tcMar>
            <w:vAlign w:val="center"/>
          </w:tcPr>
          <w:p w:rsidR="00097C0E" w:rsidRPr="00363732" w:rsidRDefault="00097C0E" w:rsidP="00097C0E">
            <w:pPr>
              <w:pStyle w:val="af4"/>
            </w:pPr>
            <w:r w:rsidRPr="00363732">
              <w:t>25</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2D292B" w:rsidP="00097C0E">
            <w:pPr>
              <w:pStyle w:val="af4"/>
              <w:jc w:val="left"/>
            </w:pPr>
            <w:r>
              <w:t>«</w:t>
            </w:r>
            <w:r w:rsidR="00097C0E" w:rsidRPr="00363732">
              <w:t>Рыба от Стаса</w:t>
            </w:r>
            <w:r>
              <w:t>»</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Кирова, 59/2</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shd w:val="clear" w:color="auto" w:fill="auto"/>
            <w:tcMar>
              <w:left w:w="28" w:type="dxa"/>
              <w:right w:w="28" w:type="dxa"/>
            </w:tcMar>
            <w:vAlign w:val="center"/>
          </w:tcPr>
          <w:p w:rsidR="00097C0E" w:rsidRPr="00363732" w:rsidRDefault="00097C0E" w:rsidP="00097C0E">
            <w:pPr>
              <w:pStyle w:val="af4"/>
            </w:pPr>
          </w:p>
        </w:tc>
        <w:tc>
          <w:tcPr>
            <w:tcW w:w="629" w:type="pct"/>
            <w:shd w:val="clear" w:color="auto" w:fill="auto"/>
            <w:tcMar>
              <w:left w:w="28" w:type="dxa"/>
              <w:right w:w="28" w:type="dxa"/>
            </w:tcMar>
            <w:vAlign w:val="center"/>
          </w:tcPr>
          <w:p w:rsidR="00097C0E" w:rsidRPr="00363732" w:rsidRDefault="00097C0E" w:rsidP="00097C0E">
            <w:pPr>
              <w:pStyle w:val="af4"/>
            </w:pPr>
            <w:r w:rsidRPr="00363732">
              <w:t>16,7</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2D292B" w:rsidP="00097C0E">
            <w:pPr>
              <w:pStyle w:val="af4"/>
              <w:jc w:val="left"/>
            </w:pPr>
            <w:r>
              <w:t>«</w:t>
            </w:r>
            <w:r w:rsidR="00097C0E" w:rsidRPr="00363732">
              <w:t>Березовский супермаркет</w:t>
            </w:r>
            <w:r>
              <w:t>»</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Кирова, 73</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shd w:val="clear" w:color="auto" w:fill="auto"/>
            <w:tcMar>
              <w:left w:w="28" w:type="dxa"/>
              <w:right w:w="28" w:type="dxa"/>
            </w:tcMar>
            <w:vAlign w:val="center"/>
          </w:tcPr>
          <w:p w:rsidR="00097C0E" w:rsidRPr="00363732" w:rsidRDefault="00097C0E" w:rsidP="00097C0E">
            <w:pPr>
              <w:pStyle w:val="af4"/>
            </w:pPr>
          </w:p>
        </w:tc>
        <w:tc>
          <w:tcPr>
            <w:tcW w:w="629" w:type="pct"/>
            <w:shd w:val="clear" w:color="auto" w:fill="auto"/>
            <w:tcMar>
              <w:left w:w="28" w:type="dxa"/>
              <w:right w:w="28" w:type="dxa"/>
            </w:tcMar>
            <w:vAlign w:val="center"/>
          </w:tcPr>
          <w:p w:rsidR="00097C0E" w:rsidRPr="00363732" w:rsidRDefault="00097C0E" w:rsidP="00097C0E">
            <w:pPr>
              <w:pStyle w:val="af4"/>
            </w:pPr>
            <w:r w:rsidRPr="00363732">
              <w:t>148,4</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097C0E" w:rsidP="002D292B">
            <w:pPr>
              <w:pStyle w:val="af4"/>
              <w:jc w:val="left"/>
            </w:pPr>
            <w:r w:rsidRPr="00363732">
              <w:t xml:space="preserve">Продуктовый магазин </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w:t>
            </w:r>
            <w:r w:rsidR="002C788E">
              <w:t xml:space="preserve"> </w:t>
            </w:r>
            <w:r w:rsidRPr="00363732">
              <w:t>Кирова, 94/1</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shd w:val="clear" w:color="auto" w:fill="auto"/>
            <w:tcMar>
              <w:left w:w="28" w:type="dxa"/>
              <w:right w:w="28" w:type="dxa"/>
            </w:tcMar>
            <w:vAlign w:val="center"/>
          </w:tcPr>
          <w:p w:rsidR="00097C0E" w:rsidRPr="00363732" w:rsidRDefault="00097C0E" w:rsidP="00097C0E">
            <w:pPr>
              <w:pStyle w:val="af4"/>
            </w:pPr>
          </w:p>
        </w:tc>
        <w:tc>
          <w:tcPr>
            <w:tcW w:w="629" w:type="pct"/>
            <w:shd w:val="clear" w:color="auto" w:fill="auto"/>
            <w:tcMar>
              <w:left w:w="28" w:type="dxa"/>
              <w:right w:w="28" w:type="dxa"/>
            </w:tcMar>
            <w:vAlign w:val="center"/>
          </w:tcPr>
          <w:p w:rsidR="00097C0E" w:rsidRPr="00363732" w:rsidRDefault="00097C0E" w:rsidP="00097C0E">
            <w:pPr>
              <w:pStyle w:val="af4"/>
            </w:pPr>
            <w:r w:rsidRPr="00363732">
              <w:t>25</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2D292B" w:rsidP="00097C0E">
            <w:pPr>
              <w:pStyle w:val="af4"/>
              <w:jc w:val="left"/>
            </w:pPr>
            <w:r>
              <w:t>«</w:t>
            </w:r>
            <w:r w:rsidR="00097C0E" w:rsidRPr="00363732">
              <w:t>Кабанчик</w:t>
            </w:r>
            <w:r>
              <w:t>»</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Кирова, 36</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shd w:val="clear" w:color="auto" w:fill="auto"/>
            <w:tcMar>
              <w:left w:w="28" w:type="dxa"/>
              <w:right w:w="28" w:type="dxa"/>
            </w:tcMar>
            <w:vAlign w:val="center"/>
          </w:tcPr>
          <w:p w:rsidR="00097C0E" w:rsidRPr="00363732" w:rsidRDefault="00097C0E" w:rsidP="00097C0E">
            <w:pPr>
              <w:pStyle w:val="af4"/>
            </w:pPr>
          </w:p>
        </w:tc>
        <w:tc>
          <w:tcPr>
            <w:tcW w:w="629" w:type="pct"/>
            <w:shd w:val="clear" w:color="auto" w:fill="auto"/>
            <w:tcMar>
              <w:left w:w="28" w:type="dxa"/>
              <w:right w:w="28" w:type="dxa"/>
            </w:tcMar>
            <w:vAlign w:val="center"/>
          </w:tcPr>
          <w:p w:rsidR="00097C0E" w:rsidRPr="00363732" w:rsidRDefault="00097C0E" w:rsidP="00097C0E">
            <w:pPr>
              <w:pStyle w:val="af4"/>
            </w:pPr>
            <w:r w:rsidRPr="00363732">
              <w:t>25</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2D292B" w:rsidP="00097C0E">
            <w:pPr>
              <w:pStyle w:val="af4"/>
              <w:jc w:val="left"/>
            </w:pPr>
            <w:r>
              <w:lastRenderedPageBreak/>
              <w:t>«</w:t>
            </w:r>
            <w:r w:rsidR="00097C0E" w:rsidRPr="00363732">
              <w:t>Веста</w:t>
            </w:r>
            <w:r>
              <w:t>»</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Кооперативная, 13</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shd w:val="clear" w:color="auto" w:fill="auto"/>
            <w:tcMar>
              <w:left w:w="28" w:type="dxa"/>
              <w:right w:w="28" w:type="dxa"/>
            </w:tcMar>
            <w:vAlign w:val="center"/>
          </w:tcPr>
          <w:p w:rsidR="00097C0E" w:rsidRPr="00363732" w:rsidRDefault="00097C0E" w:rsidP="00097C0E">
            <w:pPr>
              <w:pStyle w:val="af4"/>
            </w:pPr>
          </w:p>
        </w:tc>
        <w:tc>
          <w:tcPr>
            <w:tcW w:w="629" w:type="pct"/>
            <w:shd w:val="clear" w:color="auto" w:fill="auto"/>
            <w:tcMar>
              <w:left w:w="28" w:type="dxa"/>
              <w:right w:w="28" w:type="dxa"/>
            </w:tcMar>
            <w:vAlign w:val="center"/>
          </w:tcPr>
          <w:p w:rsidR="00097C0E" w:rsidRPr="00363732" w:rsidRDefault="00097C0E" w:rsidP="00097C0E">
            <w:pPr>
              <w:pStyle w:val="af4"/>
            </w:pPr>
            <w:r w:rsidRPr="00363732">
              <w:t>400</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097C0E" w:rsidP="002D292B">
            <w:pPr>
              <w:pStyle w:val="af4"/>
              <w:jc w:val="left"/>
            </w:pPr>
            <w:r w:rsidRPr="00363732">
              <w:t>Магазин продуктов</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Ленина, 16/1</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shd w:val="clear" w:color="auto" w:fill="auto"/>
            <w:tcMar>
              <w:left w:w="28" w:type="dxa"/>
              <w:right w:w="28" w:type="dxa"/>
            </w:tcMar>
            <w:vAlign w:val="center"/>
          </w:tcPr>
          <w:p w:rsidR="00097C0E" w:rsidRPr="00363732" w:rsidRDefault="00097C0E" w:rsidP="00097C0E">
            <w:pPr>
              <w:pStyle w:val="af4"/>
            </w:pPr>
          </w:p>
        </w:tc>
        <w:tc>
          <w:tcPr>
            <w:tcW w:w="629" w:type="pct"/>
            <w:shd w:val="clear" w:color="auto" w:fill="auto"/>
            <w:tcMar>
              <w:left w:w="28" w:type="dxa"/>
              <w:right w:w="28" w:type="dxa"/>
            </w:tcMar>
            <w:vAlign w:val="center"/>
          </w:tcPr>
          <w:p w:rsidR="00097C0E" w:rsidRPr="00363732" w:rsidRDefault="00097C0E" w:rsidP="00097C0E">
            <w:pPr>
              <w:pStyle w:val="af4"/>
            </w:pPr>
            <w:r w:rsidRPr="00363732">
              <w:t>20</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2D292B" w:rsidP="00097C0E">
            <w:pPr>
              <w:pStyle w:val="af4"/>
              <w:jc w:val="left"/>
            </w:pPr>
            <w:r>
              <w:t>«</w:t>
            </w:r>
            <w:r w:rsidR="00097C0E" w:rsidRPr="00363732">
              <w:t>Элвис</w:t>
            </w:r>
            <w:r>
              <w:t>»</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Маяковского, 21/1</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shd w:val="clear" w:color="auto" w:fill="auto"/>
            <w:tcMar>
              <w:left w:w="28" w:type="dxa"/>
              <w:right w:w="28" w:type="dxa"/>
            </w:tcMar>
            <w:vAlign w:val="center"/>
          </w:tcPr>
          <w:p w:rsidR="00097C0E" w:rsidRPr="00363732" w:rsidRDefault="00097C0E" w:rsidP="00097C0E">
            <w:pPr>
              <w:pStyle w:val="af4"/>
            </w:pPr>
          </w:p>
        </w:tc>
        <w:tc>
          <w:tcPr>
            <w:tcW w:w="629" w:type="pct"/>
            <w:shd w:val="clear" w:color="auto" w:fill="auto"/>
            <w:tcMar>
              <w:left w:w="28" w:type="dxa"/>
              <w:right w:w="28" w:type="dxa"/>
            </w:tcMar>
            <w:vAlign w:val="center"/>
          </w:tcPr>
          <w:p w:rsidR="00097C0E" w:rsidRPr="00363732" w:rsidRDefault="00097C0E" w:rsidP="00097C0E">
            <w:pPr>
              <w:pStyle w:val="af4"/>
            </w:pPr>
            <w:r w:rsidRPr="00363732">
              <w:t>41,1</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2D292B" w:rsidP="00097C0E">
            <w:pPr>
              <w:pStyle w:val="af4"/>
              <w:jc w:val="left"/>
            </w:pPr>
            <w:r>
              <w:t>«</w:t>
            </w:r>
            <w:r w:rsidR="00097C0E" w:rsidRPr="00363732">
              <w:t>Эдем</w:t>
            </w:r>
            <w:r>
              <w:t>»</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Маяковского, 21/2</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shd w:val="clear" w:color="auto" w:fill="auto"/>
            <w:tcMar>
              <w:left w:w="28" w:type="dxa"/>
              <w:right w:w="28" w:type="dxa"/>
            </w:tcMar>
            <w:vAlign w:val="center"/>
          </w:tcPr>
          <w:p w:rsidR="00097C0E" w:rsidRPr="00363732" w:rsidRDefault="00097C0E" w:rsidP="00097C0E">
            <w:pPr>
              <w:pStyle w:val="af4"/>
            </w:pPr>
          </w:p>
        </w:tc>
        <w:tc>
          <w:tcPr>
            <w:tcW w:w="629" w:type="pct"/>
            <w:shd w:val="clear" w:color="auto" w:fill="auto"/>
            <w:tcMar>
              <w:left w:w="28" w:type="dxa"/>
              <w:right w:w="28" w:type="dxa"/>
            </w:tcMar>
            <w:vAlign w:val="center"/>
          </w:tcPr>
          <w:p w:rsidR="00097C0E" w:rsidRPr="00363732" w:rsidRDefault="00097C0E" w:rsidP="00097C0E">
            <w:pPr>
              <w:pStyle w:val="af4"/>
            </w:pPr>
            <w:r w:rsidRPr="00363732">
              <w:t>41,1</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2D292B" w:rsidP="00097C0E">
            <w:pPr>
              <w:pStyle w:val="af4"/>
              <w:jc w:val="left"/>
            </w:pPr>
            <w:r>
              <w:t>«</w:t>
            </w:r>
            <w:r w:rsidR="00097C0E" w:rsidRPr="00363732">
              <w:t>Юность</w:t>
            </w:r>
            <w:r>
              <w:t>»</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Мира, 10/1</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shd w:val="clear" w:color="auto" w:fill="auto"/>
            <w:tcMar>
              <w:left w:w="28" w:type="dxa"/>
              <w:right w:w="28" w:type="dxa"/>
            </w:tcMar>
            <w:vAlign w:val="center"/>
          </w:tcPr>
          <w:p w:rsidR="00097C0E" w:rsidRPr="00363732" w:rsidRDefault="00097C0E" w:rsidP="00097C0E">
            <w:pPr>
              <w:pStyle w:val="af4"/>
            </w:pPr>
          </w:p>
        </w:tc>
        <w:tc>
          <w:tcPr>
            <w:tcW w:w="629" w:type="pct"/>
            <w:shd w:val="clear" w:color="auto" w:fill="auto"/>
            <w:tcMar>
              <w:left w:w="28" w:type="dxa"/>
              <w:right w:w="28" w:type="dxa"/>
            </w:tcMar>
            <w:vAlign w:val="center"/>
          </w:tcPr>
          <w:p w:rsidR="00097C0E" w:rsidRPr="00363732" w:rsidRDefault="00097C0E" w:rsidP="00097C0E">
            <w:pPr>
              <w:pStyle w:val="af4"/>
            </w:pPr>
            <w:r w:rsidRPr="00363732">
              <w:t>45</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2D292B" w:rsidP="00097C0E">
            <w:pPr>
              <w:pStyle w:val="af4"/>
              <w:jc w:val="left"/>
            </w:pPr>
            <w:r>
              <w:t>«</w:t>
            </w:r>
            <w:r w:rsidR="00097C0E" w:rsidRPr="00363732">
              <w:t>Черный кот</w:t>
            </w:r>
            <w:r>
              <w:t>»</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Мичурина, 7Б/1</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shd w:val="clear" w:color="auto" w:fill="auto"/>
            <w:tcMar>
              <w:left w:w="28" w:type="dxa"/>
              <w:right w:w="28" w:type="dxa"/>
            </w:tcMar>
            <w:vAlign w:val="center"/>
          </w:tcPr>
          <w:p w:rsidR="00097C0E" w:rsidRPr="00363732" w:rsidRDefault="00097C0E" w:rsidP="00097C0E">
            <w:pPr>
              <w:pStyle w:val="af4"/>
            </w:pPr>
          </w:p>
        </w:tc>
        <w:tc>
          <w:tcPr>
            <w:tcW w:w="629" w:type="pct"/>
            <w:shd w:val="clear" w:color="auto" w:fill="auto"/>
            <w:tcMar>
              <w:left w:w="28" w:type="dxa"/>
              <w:right w:w="28" w:type="dxa"/>
            </w:tcMar>
            <w:vAlign w:val="center"/>
          </w:tcPr>
          <w:p w:rsidR="00097C0E" w:rsidRPr="00363732" w:rsidRDefault="00097C0E" w:rsidP="00097C0E">
            <w:pPr>
              <w:pStyle w:val="af4"/>
            </w:pPr>
            <w:r w:rsidRPr="00363732">
              <w:t>30</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2D292B" w:rsidP="00097C0E">
            <w:pPr>
              <w:pStyle w:val="af4"/>
              <w:jc w:val="left"/>
            </w:pPr>
            <w:r>
              <w:t>«</w:t>
            </w:r>
            <w:r w:rsidR="00097C0E" w:rsidRPr="00363732">
              <w:t>Енисеюшка</w:t>
            </w:r>
            <w:r>
              <w:t>»</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Набережная, 47а</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shd w:val="clear" w:color="auto" w:fill="auto"/>
            <w:tcMar>
              <w:left w:w="28" w:type="dxa"/>
              <w:right w:w="28" w:type="dxa"/>
            </w:tcMar>
            <w:vAlign w:val="center"/>
          </w:tcPr>
          <w:p w:rsidR="00097C0E" w:rsidRPr="00363732" w:rsidRDefault="00097C0E" w:rsidP="00097C0E">
            <w:pPr>
              <w:pStyle w:val="af4"/>
            </w:pPr>
          </w:p>
        </w:tc>
        <w:tc>
          <w:tcPr>
            <w:tcW w:w="629" w:type="pct"/>
            <w:shd w:val="clear" w:color="auto" w:fill="auto"/>
            <w:tcMar>
              <w:left w:w="28" w:type="dxa"/>
              <w:right w:w="28" w:type="dxa"/>
            </w:tcMar>
            <w:vAlign w:val="center"/>
          </w:tcPr>
          <w:p w:rsidR="00097C0E" w:rsidRPr="00363732" w:rsidRDefault="00097C0E" w:rsidP="00097C0E">
            <w:pPr>
              <w:pStyle w:val="af4"/>
            </w:pPr>
            <w:r w:rsidRPr="00363732">
              <w:t>22</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2D292B" w:rsidP="00097C0E">
            <w:pPr>
              <w:pStyle w:val="af4"/>
              <w:jc w:val="left"/>
            </w:pPr>
            <w:r>
              <w:t>«</w:t>
            </w:r>
            <w:r w:rsidR="00097C0E" w:rsidRPr="00363732">
              <w:t>Енисей</w:t>
            </w:r>
            <w:r>
              <w:t>»</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Парковая, 14/2</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shd w:val="clear" w:color="auto" w:fill="auto"/>
            <w:tcMar>
              <w:left w:w="28" w:type="dxa"/>
              <w:right w:w="28" w:type="dxa"/>
            </w:tcMar>
            <w:vAlign w:val="center"/>
          </w:tcPr>
          <w:p w:rsidR="00097C0E" w:rsidRPr="00363732" w:rsidRDefault="00097C0E" w:rsidP="00097C0E">
            <w:pPr>
              <w:pStyle w:val="af4"/>
            </w:pPr>
          </w:p>
        </w:tc>
        <w:tc>
          <w:tcPr>
            <w:tcW w:w="629" w:type="pct"/>
            <w:shd w:val="clear" w:color="auto" w:fill="auto"/>
            <w:tcMar>
              <w:left w:w="28" w:type="dxa"/>
              <w:right w:w="28" w:type="dxa"/>
            </w:tcMar>
            <w:vAlign w:val="center"/>
          </w:tcPr>
          <w:p w:rsidR="00097C0E" w:rsidRPr="00363732" w:rsidRDefault="00097C0E" w:rsidP="00097C0E">
            <w:pPr>
              <w:pStyle w:val="af4"/>
            </w:pPr>
            <w:r w:rsidRPr="00363732">
              <w:t>20</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2D292B" w:rsidP="00097C0E">
            <w:pPr>
              <w:pStyle w:val="af4"/>
              <w:jc w:val="left"/>
            </w:pPr>
            <w:r>
              <w:t>«</w:t>
            </w:r>
            <w:r w:rsidR="00097C0E" w:rsidRPr="00363732">
              <w:t>Бриз</w:t>
            </w:r>
            <w:r>
              <w:t>»</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Пархоменко, 2А</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shd w:val="clear" w:color="auto" w:fill="auto"/>
            <w:tcMar>
              <w:left w:w="28" w:type="dxa"/>
              <w:right w:w="28" w:type="dxa"/>
            </w:tcMar>
            <w:vAlign w:val="center"/>
          </w:tcPr>
          <w:p w:rsidR="00097C0E" w:rsidRPr="00363732" w:rsidRDefault="00097C0E" w:rsidP="00097C0E">
            <w:pPr>
              <w:pStyle w:val="af4"/>
            </w:pPr>
          </w:p>
        </w:tc>
        <w:tc>
          <w:tcPr>
            <w:tcW w:w="629" w:type="pct"/>
            <w:shd w:val="clear" w:color="auto" w:fill="auto"/>
            <w:tcMar>
              <w:left w:w="28" w:type="dxa"/>
              <w:right w:w="28" w:type="dxa"/>
            </w:tcMar>
            <w:vAlign w:val="center"/>
          </w:tcPr>
          <w:p w:rsidR="00097C0E" w:rsidRPr="00363732" w:rsidRDefault="00097C0E" w:rsidP="00097C0E">
            <w:pPr>
              <w:pStyle w:val="af4"/>
            </w:pPr>
            <w:r w:rsidRPr="00363732">
              <w:t>28,4</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2D292B" w:rsidP="00097C0E">
            <w:pPr>
              <w:pStyle w:val="af4"/>
              <w:jc w:val="left"/>
            </w:pPr>
            <w:r>
              <w:t>«</w:t>
            </w:r>
            <w:r w:rsidR="00097C0E" w:rsidRPr="00363732">
              <w:t>Вираж-II</w:t>
            </w:r>
            <w:r>
              <w:t>»</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Пархоменко, 2 ст.1</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shd w:val="clear" w:color="auto" w:fill="auto"/>
            <w:tcMar>
              <w:left w:w="28" w:type="dxa"/>
              <w:right w:w="28" w:type="dxa"/>
            </w:tcMar>
            <w:vAlign w:val="center"/>
          </w:tcPr>
          <w:p w:rsidR="00097C0E" w:rsidRPr="00363732" w:rsidRDefault="00097C0E" w:rsidP="00097C0E">
            <w:pPr>
              <w:pStyle w:val="af4"/>
            </w:pPr>
          </w:p>
        </w:tc>
        <w:tc>
          <w:tcPr>
            <w:tcW w:w="629" w:type="pct"/>
            <w:shd w:val="clear" w:color="auto" w:fill="auto"/>
            <w:tcMar>
              <w:left w:w="28" w:type="dxa"/>
              <w:right w:w="28" w:type="dxa"/>
            </w:tcMar>
            <w:vAlign w:val="center"/>
          </w:tcPr>
          <w:p w:rsidR="00097C0E" w:rsidRPr="00363732" w:rsidRDefault="00097C0E" w:rsidP="00097C0E">
            <w:pPr>
              <w:pStyle w:val="af4"/>
            </w:pPr>
            <w:r w:rsidRPr="00363732">
              <w:t>18</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2D292B" w:rsidP="00097C0E">
            <w:pPr>
              <w:pStyle w:val="af4"/>
              <w:jc w:val="left"/>
            </w:pPr>
            <w:r>
              <w:t>«</w:t>
            </w:r>
            <w:r w:rsidR="00097C0E" w:rsidRPr="00363732">
              <w:t>Шумковский</w:t>
            </w:r>
            <w:r>
              <w:t>»</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Полевая, 72/1</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shd w:val="clear" w:color="auto" w:fill="auto"/>
            <w:tcMar>
              <w:left w:w="28" w:type="dxa"/>
              <w:right w:w="28" w:type="dxa"/>
            </w:tcMar>
            <w:vAlign w:val="center"/>
          </w:tcPr>
          <w:p w:rsidR="00097C0E" w:rsidRPr="00363732" w:rsidRDefault="00097C0E" w:rsidP="00097C0E">
            <w:pPr>
              <w:pStyle w:val="af4"/>
            </w:pPr>
          </w:p>
        </w:tc>
        <w:tc>
          <w:tcPr>
            <w:tcW w:w="629" w:type="pct"/>
            <w:shd w:val="clear" w:color="auto" w:fill="auto"/>
            <w:tcMar>
              <w:left w:w="28" w:type="dxa"/>
              <w:right w:w="28" w:type="dxa"/>
            </w:tcMar>
            <w:vAlign w:val="center"/>
          </w:tcPr>
          <w:p w:rsidR="00097C0E" w:rsidRPr="00363732" w:rsidRDefault="00097C0E" w:rsidP="00097C0E">
            <w:pPr>
              <w:pStyle w:val="af4"/>
            </w:pPr>
            <w:r w:rsidRPr="00363732">
              <w:t>50</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2D292B" w:rsidP="00097C0E">
            <w:pPr>
              <w:pStyle w:val="af4"/>
              <w:jc w:val="left"/>
            </w:pPr>
            <w:r>
              <w:t>«</w:t>
            </w:r>
            <w:r w:rsidR="00097C0E" w:rsidRPr="00363732">
              <w:t>Радуга</w:t>
            </w:r>
            <w:r>
              <w:t>»</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Полевая, 24</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shd w:val="clear" w:color="auto" w:fill="auto"/>
            <w:tcMar>
              <w:left w:w="28" w:type="dxa"/>
              <w:right w:w="28" w:type="dxa"/>
            </w:tcMar>
            <w:vAlign w:val="center"/>
          </w:tcPr>
          <w:p w:rsidR="00097C0E" w:rsidRPr="00363732" w:rsidRDefault="00097C0E" w:rsidP="00097C0E">
            <w:pPr>
              <w:pStyle w:val="af4"/>
            </w:pPr>
          </w:p>
        </w:tc>
        <w:tc>
          <w:tcPr>
            <w:tcW w:w="629" w:type="pct"/>
            <w:shd w:val="clear" w:color="auto" w:fill="auto"/>
            <w:tcMar>
              <w:left w:w="28" w:type="dxa"/>
              <w:right w:w="28" w:type="dxa"/>
            </w:tcMar>
            <w:vAlign w:val="center"/>
          </w:tcPr>
          <w:p w:rsidR="00097C0E" w:rsidRPr="00363732" w:rsidRDefault="00097C0E" w:rsidP="00097C0E">
            <w:pPr>
              <w:pStyle w:val="af4"/>
            </w:pPr>
            <w:r w:rsidRPr="00363732">
              <w:t>50</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2D292B" w:rsidP="00097C0E">
            <w:pPr>
              <w:pStyle w:val="af4"/>
              <w:jc w:val="left"/>
            </w:pPr>
            <w:r>
              <w:t>«</w:t>
            </w:r>
            <w:r w:rsidR="00097C0E" w:rsidRPr="00363732">
              <w:t>На Полевой</w:t>
            </w:r>
            <w:r>
              <w:t>»</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Полевая, 41/1</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shd w:val="clear" w:color="auto" w:fill="auto"/>
            <w:tcMar>
              <w:left w:w="28" w:type="dxa"/>
              <w:right w:w="28" w:type="dxa"/>
            </w:tcMar>
            <w:vAlign w:val="center"/>
          </w:tcPr>
          <w:p w:rsidR="00097C0E" w:rsidRPr="00363732" w:rsidRDefault="00097C0E" w:rsidP="00097C0E">
            <w:pPr>
              <w:pStyle w:val="af4"/>
            </w:pPr>
          </w:p>
        </w:tc>
        <w:tc>
          <w:tcPr>
            <w:tcW w:w="629" w:type="pct"/>
            <w:shd w:val="clear" w:color="auto" w:fill="auto"/>
            <w:tcMar>
              <w:left w:w="28" w:type="dxa"/>
              <w:right w:w="28" w:type="dxa"/>
            </w:tcMar>
            <w:vAlign w:val="center"/>
          </w:tcPr>
          <w:p w:rsidR="00097C0E" w:rsidRPr="00363732" w:rsidRDefault="00097C0E" w:rsidP="00097C0E">
            <w:pPr>
              <w:pStyle w:val="af4"/>
            </w:pPr>
            <w:r w:rsidRPr="00363732">
              <w:t>50</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2D292B" w:rsidP="00097C0E">
            <w:pPr>
              <w:pStyle w:val="af4"/>
              <w:jc w:val="left"/>
            </w:pPr>
            <w:r>
              <w:t>«</w:t>
            </w:r>
            <w:r w:rsidR="00097C0E" w:rsidRPr="00363732">
              <w:t>Курочка</w:t>
            </w:r>
            <w:r>
              <w:t>»</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Полевая, 60</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shd w:val="clear" w:color="auto" w:fill="auto"/>
            <w:tcMar>
              <w:left w:w="28" w:type="dxa"/>
              <w:right w:w="28" w:type="dxa"/>
            </w:tcMar>
            <w:vAlign w:val="center"/>
          </w:tcPr>
          <w:p w:rsidR="00097C0E" w:rsidRPr="00363732" w:rsidRDefault="00097C0E" w:rsidP="00097C0E">
            <w:pPr>
              <w:pStyle w:val="af4"/>
            </w:pPr>
          </w:p>
        </w:tc>
        <w:tc>
          <w:tcPr>
            <w:tcW w:w="629" w:type="pct"/>
            <w:shd w:val="clear" w:color="auto" w:fill="auto"/>
            <w:tcMar>
              <w:left w:w="28" w:type="dxa"/>
              <w:right w:w="28" w:type="dxa"/>
            </w:tcMar>
            <w:vAlign w:val="center"/>
          </w:tcPr>
          <w:p w:rsidR="00097C0E" w:rsidRPr="00363732" w:rsidRDefault="00097C0E" w:rsidP="00097C0E">
            <w:pPr>
              <w:pStyle w:val="af4"/>
            </w:pPr>
            <w:r w:rsidRPr="00363732">
              <w:t>96</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2D292B" w:rsidP="00097C0E">
            <w:pPr>
              <w:pStyle w:val="af4"/>
              <w:jc w:val="left"/>
            </w:pPr>
            <w:r>
              <w:t>«</w:t>
            </w:r>
            <w:r w:rsidR="00097C0E" w:rsidRPr="00363732">
              <w:t>Хороший</w:t>
            </w:r>
            <w:r>
              <w:t>»</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Полевая, 60</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shd w:val="clear" w:color="auto" w:fill="auto"/>
            <w:tcMar>
              <w:left w:w="28" w:type="dxa"/>
              <w:right w:w="28" w:type="dxa"/>
            </w:tcMar>
            <w:vAlign w:val="center"/>
          </w:tcPr>
          <w:p w:rsidR="00097C0E" w:rsidRPr="00363732" w:rsidRDefault="00097C0E" w:rsidP="00097C0E">
            <w:pPr>
              <w:pStyle w:val="af4"/>
            </w:pPr>
          </w:p>
        </w:tc>
        <w:tc>
          <w:tcPr>
            <w:tcW w:w="629" w:type="pct"/>
            <w:shd w:val="clear" w:color="auto" w:fill="auto"/>
            <w:tcMar>
              <w:left w:w="28" w:type="dxa"/>
              <w:right w:w="28" w:type="dxa"/>
            </w:tcMar>
            <w:vAlign w:val="center"/>
          </w:tcPr>
          <w:p w:rsidR="00097C0E" w:rsidRPr="00363732" w:rsidRDefault="00097C0E" w:rsidP="00097C0E">
            <w:pPr>
              <w:pStyle w:val="af4"/>
            </w:pPr>
            <w:r w:rsidRPr="00363732">
              <w:t>40</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2D292B" w:rsidP="00097C0E">
            <w:pPr>
              <w:pStyle w:val="af4"/>
              <w:jc w:val="left"/>
            </w:pPr>
            <w:r>
              <w:t>«</w:t>
            </w:r>
            <w:r w:rsidR="00097C0E" w:rsidRPr="00363732">
              <w:t>Сибирский фермер</w:t>
            </w:r>
            <w:r>
              <w:t>»</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Советская, 49/1</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shd w:val="clear" w:color="auto" w:fill="auto"/>
            <w:tcMar>
              <w:left w:w="28" w:type="dxa"/>
              <w:right w:w="28" w:type="dxa"/>
            </w:tcMar>
            <w:vAlign w:val="center"/>
          </w:tcPr>
          <w:p w:rsidR="00097C0E" w:rsidRPr="00363732" w:rsidRDefault="00097C0E" w:rsidP="00097C0E">
            <w:pPr>
              <w:pStyle w:val="af4"/>
            </w:pPr>
          </w:p>
        </w:tc>
        <w:tc>
          <w:tcPr>
            <w:tcW w:w="629" w:type="pct"/>
            <w:shd w:val="clear" w:color="auto" w:fill="auto"/>
            <w:tcMar>
              <w:left w:w="28" w:type="dxa"/>
              <w:right w:w="28" w:type="dxa"/>
            </w:tcMar>
            <w:vAlign w:val="center"/>
          </w:tcPr>
          <w:p w:rsidR="00097C0E" w:rsidRPr="00363732" w:rsidRDefault="00097C0E" w:rsidP="00097C0E">
            <w:pPr>
              <w:pStyle w:val="af4"/>
            </w:pPr>
            <w:r w:rsidRPr="00363732">
              <w:t>70</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2D292B" w:rsidP="00097C0E">
            <w:pPr>
              <w:pStyle w:val="af4"/>
              <w:jc w:val="left"/>
            </w:pPr>
            <w:r>
              <w:t>«</w:t>
            </w:r>
            <w:r w:rsidR="00097C0E" w:rsidRPr="00363732">
              <w:t>Березка</w:t>
            </w:r>
            <w:r>
              <w:t>»</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Советская, 50/1</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shd w:val="clear" w:color="auto" w:fill="auto"/>
            <w:tcMar>
              <w:left w:w="28" w:type="dxa"/>
              <w:right w:w="28" w:type="dxa"/>
            </w:tcMar>
            <w:vAlign w:val="center"/>
          </w:tcPr>
          <w:p w:rsidR="00097C0E" w:rsidRPr="00363732" w:rsidRDefault="00097C0E" w:rsidP="00097C0E">
            <w:pPr>
              <w:pStyle w:val="af4"/>
            </w:pPr>
          </w:p>
        </w:tc>
        <w:tc>
          <w:tcPr>
            <w:tcW w:w="629" w:type="pct"/>
            <w:shd w:val="clear" w:color="auto" w:fill="auto"/>
            <w:tcMar>
              <w:left w:w="28" w:type="dxa"/>
              <w:right w:w="28" w:type="dxa"/>
            </w:tcMar>
            <w:vAlign w:val="center"/>
          </w:tcPr>
          <w:p w:rsidR="00097C0E" w:rsidRPr="00363732" w:rsidRDefault="00097C0E" w:rsidP="00097C0E">
            <w:pPr>
              <w:pStyle w:val="af4"/>
            </w:pPr>
            <w:r w:rsidRPr="00363732">
              <w:t>50</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2D292B" w:rsidP="00097C0E">
            <w:pPr>
              <w:pStyle w:val="af4"/>
              <w:jc w:val="left"/>
            </w:pPr>
            <w:r>
              <w:t>«</w:t>
            </w:r>
            <w:r w:rsidR="00097C0E" w:rsidRPr="00363732">
              <w:t>Надежда</w:t>
            </w:r>
            <w:r>
              <w:t>»</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Советская, 50/2</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shd w:val="clear" w:color="auto" w:fill="auto"/>
            <w:tcMar>
              <w:left w:w="28" w:type="dxa"/>
              <w:right w:w="28" w:type="dxa"/>
            </w:tcMar>
            <w:vAlign w:val="center"/>
          </w:tcPr>
          <w:p w:rsidR="00097C0E" w:rsidRPr="00363732" w:rsidRDefault="00097C0E" w:rsidP="00097C0E">
            <w:pPr>
              <w:pStyle w:val="af4"/>
            </w:pPr>
          </w:p>
        </w:tc>
        <w:tc>
          <w:tcPr>
            <w:tcW w:w="629" w:type="pct"/>
            <w:shd w:val="clear" w:color="auto" w:fill="auto"/>
            <w:tcMar>
              <w:left w:w="28" w:type="dxa"/>
              <w:right w:w="28" w:type="dxa"/>
            </w:tcMar>
            <w:vAlign w:val="center"/>
          </w:tcPr>
          <w:p w:rsidR="00097C0E" w:rsidRPr="00363732" w:rsidRDefault="00097C0E" w:rsidP="00097C0E">
            <w:pPr>
              <w:pStyle w:val="af4"/>
            </w:pPr>
            <w:r w:rsidRPr="00363732">
              <w:t>95,6</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2D292B" w:rsidP="00097C0E">
            <w:pPr>
              <w:pStyle w:val="af4"/>
              <w:jc w:val="left"/>
            </w:pPr>
            <w:r>
              <w:t>«</w:t>
            </w:r>
            <w:r w:rsidR="00097C0E" w:rsidRPr="00363732">
              <w:t>Домовёнок</w:t>
            </w:r>
            <w:r>
              <w:t>»</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Советская, 50/2</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shd w:val="clear" w:color="auto" w:fill="auto"/>
            <w:tcMar>
              <w:left w:w="28" w:type="dxa"/>
              <w:right w:w="28" w:type="dxa"/>
            </w:tcMar>
            <w:vAlign w:val="center"/>
          </w:tcPr>
          <w:p w:rsidR="00097C0E" w:rsidRPr="00363732" w:rsidRDefault="00097C0E" w:rsidP="00097C0E">
            <w:pPr>
              <w:pStyle w:val="af4"/>
            </w:pPr>
          </w:p>
        </w:tc>
        <w:tc>
          <w:tcPr>
            <w:tcW w:w="629" w:type="pct"/>
            <w:shd w:val="clear" w:color="auto" w:fill="auto"/>
            <w:tcMar>
              <w:left w:w="28" w:type="dxa"/>
              <w:right w:w="28" w:type="dxa"/>
            </w:tcMar>
            <w:vAlign w:val="center"/>
          </w:tcPr>
          <w:p w:rsidR="00097C0E" w:rsidRPr="00363732" w:rsidRDefault="00097C0E" w:rsidP="00097C0E">
            <w:pPr>
              <w:pStyle w:val="af4"/>
            </w:pPr>
            <w:r w:rsidRPr="00363732">
              <w:t>50</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2D292B" w:rsidP="00097C0E">
            <w:pPr>
              <w:pStyle w:val="af4"/>
              <w:jc w:val="left"/>
            </w:pPr>
            <w:r>
              <w:t>«</w:t>
            </w:r>
            <w:r w:rsidR="00097C0E" w:rsidRPr="00363732">
              <w:t>Народное печенье</w:t>
            </w:r>
            <w:r>
              <w:t>»</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Советская, 50/2</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shd w:val="clear" w:color="auto" w:fill="auto"/>
            <w:tcMar>
              <w:left w:w="28" w:type="dxa"/>
              <w:right w:w="28" w:type="dxa"/>
            </w:tcMar>
            <w:vAlign w:val="center"/>
          </w:tcPr>
          <w:p w:rsidR="00097C0E" w:rsidRPr="00363732" w:rsidRDefault="00097C0E" w:rsidP="00097C0E">
            <w:pPr>
              <w:pStyle w:val="af4"/>
            </w:pPr>
          </w:p>
        </w:tc>
        <w:tc>
          <w:tcPr>
            <w:tcW w:w="629" w:type="pct"/>
            <w:shd w:val="clear" w:color="auto" w:fill="auto"/>
            <w:tcMar>
              <w:left w:w="28" w:type="dxa"/>
              <w:right w:w="28" w:type="dxa"/>
            </w:tcMar>
            <w:vAlign w:val="center"/>
          </w:tcPr>
          <w:p w:rsidR="00097C0E" w:rsidRPr="00363732" w:rsidRDefault="00097C0E" w:rsidP="00097C0E">
            <w:pPr>
              <w:pStyle w:val="af4"/>
            </w:pPr>
            <w:r w:rsidRPr="00363732">
              <w:t>30</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2D292B" w:rsidP="00097C0E">
            <w:pPr>
              <w:pStyle w:val="af4"/>
              <w:jc w:val="left"/>
            </w:pPr>
            <w:r>
              <w:t>«</w:t>
            </w:r>
            <w:r w:rsidR="00097C0E" w:rsidRPr="00363732">
              <w:t>Домовёнок</w:t>
            </w:r>
            <w:r>
              <w:t>»</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Советской Армии, 20/1</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shd w:val="clear" w:color="auto" w:fill="auto"/>
            <w:tcMar>
              <w:left w:w="28" w:type="dxa"/>
              <w:right w:w="28" w:type="dxa"/>
            </w:tcMar>
            <w:vAlign w:val="center"/>
          </w:tcPr>
          <w:p w:rsidR="00097C0E" w:rsidRPr="00363732" w:rsidRDefault="00097C0E" w:rsidP="00097C0E">
            <w:pPr>
              <w:pStyle w:val="af4"/>
            </w:pPr>
          </w:p>
        </w:tc>
        <w:tc>
          <w:tcPr>
            <w:tcW w:w="629" w:type="pct"/>
            <w:shd w:val="clear" w:color="auto" w:fill="auto"/>
            <w:tcMar>
              <w:left w:w="28" w:type="dxa"/>
              <w:right w:w="28" w:type="dxa"/>
            </w:tcMar>
            <w:vAlign w:val="center"/>
          </w:tcPr>
          <w:p w:rsidR="00097C0E" w:rsidRPr="00363732" w:rsidRDefault="00097C0E" w:rsidP="00097C0E">
            <w:pPr>
              <w:pStyle w:val="af4"/>
            </w:pPr>
            <w:r w:rsidRPr="00363732">
              <w:t>40</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1261E4" w:rsidP="00097C0E">
            <w:pPr>
              <w:pStyle w:val="af4"/>
              <w:jc w:val="left"/>
            </w:pPr>
            <w:r>
              <w:t>«</w:t>
            </w:r>
            <w:r w:rsidR="00097C0E" w:rsidRPr="00363732">
              <w:t>Ирина</w:t>
            </w:r>
            <w:r w:rsidR="002D292B">
              <w:t>»</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Солнечная, 12а</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shd w:val="clear" w:color="auto" w:fill="auto"/>
            <w:tcMar>
              <w:left w:w="28" w:type="dxa"/>
              <w:right w:w="28" w:type="dxa"/>
            </w:tcMar>
            <w:vAlign w:val="center"/>
          </w:tcPr>
          <w:p w:rsidR="00097C0E" w:rsidRPr="00363732" w:rsidRDefault="00097C0E" w:rsidP="00097C0E">
            <w:pPr>
              <w:pStyle w:val="af4"/>
            </w:pPr>
          </w:p>
        </w:tc>
        <w:tc>
          <w:tcPr>
            <w:tcW w:w="629" w:type="pct"/>
            <w:shd w:val="clear" w:color="auto" w:fill="auto"/>
            <w:tcMar>
              <w:left w:w="28" w:type="dxa"/>
              <w:right w:w="28" w:type="dxa"/>
            </w:tcMar>
            <w:vAlign w:val="center"/>
          </w:tcPr>
          <w:p w:rsidR="00097C0E" w:rsidRPr="00363732" w:rsidRDefault="00097C0E" w:rsidP="00097C0E">
            <w:pPr>
              <w:pStyle w:val="af4"/>
            </w:pPr>
            <w:r w:rsidRPr="00363732">
              <w:t>25</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2D292B" w:rsidP="00097C0E">
            <w:pPr>
              <w:pStyle w:val="af4"/>
              <w:jc w:val="left"/>
            </w:pPr>
            <w:r>
              <w:t>«</w:t>
            </w:r>
            <w:r w:rsidR="00097C0E" w:rsidRPr="00363732">
              <w:t>Радуга</w:t>
            </w:r>
            <w:r>
              <w:t>»</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Солнечная, 14</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shd w:val="clear" w:color="auto" w:fill="auto"/>
            <w:tcMar>
              <w:left w:w="28" w:type="dxa"/>
              <w:right w:w="28" w:type="dxa"/>
            </w:tcMar>
            <w:vAlign w:val="center"/>
          </w:tcPr>
          <w:p w:rsidR="00097C0E" w:rsidRPr="00363732" w:rsidRDefault="00097C0E" w:rsidP="00097C0E">
            <w:pPr>
              <w:pStyle w:val="af4"/>
            </w:pPr>
          </w:p>
        </w:tc>
        <w:tc>
          <w:tcPr>
            <w:tcW w:w="629" w:type="pct"/>
            <w:shd w:val="clear" w:color="auto" w:fill="auto"/>
            <w:tcMar>
              <w:left w:w="28" w:type="dxa"/>
              <w:right w:w="28" w:type="dxa"/>
            </w:tcMar>
            <w:vAlign w:val="center"/>
          </w:tcPr>
          <w:p w:rsidR="00097C0E" w:rsidRPr="00363732" w:rsidRDefault="00097C0E" w:rsidP="00097C0E">
            <w:pPr>
              <w:pStyle w:val="af4"/>
            </w:pPr>
            <w:r w:rsidRPr="00363732">
              <w:t>80</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2D292B" w:rsidP="00097C0E">
            <w:pPr>
              <w:pStyle w:val="af4"/>
              <w:jc w:val="left"/>
            </w:pPr>
            <w:r>
              <w:t>«</w:t>
            </w:r>
            <w:r w:rsidR="00097C0E" w:rsidRPr="00363732">
              <w:t>Поронай</w:t>
            </w:r>
            <w:r>
              <w:t>»</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Солнечная, 8/1</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shd w:val="clear" w:color="auto" w:fill="auto"/>
            <w:tcMar>
              <w:left w:w="28" w:type="dxa"/>
              <w:right w:w="28" w:type="dxa"/>
            </w:tcMar>
            <w:vAlign w:val="center"/>
          </w:tcPr>
          <w:p w:rsidR="00097C0E" w:rsidRPr="00363732" w:rsidRDefault="00097C0E" w:rsidP="00097C0E">
            <w:pPr>
              <w:pStyle w:val="af4"/>
            </w:pPr>
          </w:p>
        </w:tc>
        <w:tc>
          <w:tcPr>
            <w:tcW w:w="629" w:type="pct"/>
            <w:shd w:val="clear" w:color="auto" w:fill="auto"/>
            <w:tcMar>
              <w:left w:w="28" w:type="dxa"/>
              <w:right w:w="28" w:type="dxa"/>
            </w:tcMar>
            <w:vAlign w:val="center"/>
          </w:tcPr>
          <w:p w:rsidR="00097C0E" w:rsidRPr="00363732" w:rsidRDefault="00097C0E" w:rsidP="00097C0E">
            <w:pPr>
              <w:pStyle w:val="af4"/>
            </w:pPr>
            <w:r w:rsidRPr="00363732">
              <w:t>27</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097C0E" w:rsidP="00097C0E">
            <w:pPr>
              <w:pStyle w:val="af4"/>
              <w:jc w:val="left"/>
            </w:pPr>
            <w:r w:rsidRPr="00363732">
              <w:t>ИП Роговой А.В</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Строителей, 1Б</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shd w:val="clear" w:color="auto" w:fill="auto"/>
            <w:tcMar>
              <w:left w:w="28" w:type="dxa"/>
              <w:right w:w="28" w:type="dxa"/>
            </w:tcMar>
            <w:vAlign w:val="center"/>
          </w:tcPr>
          <w:p w:rsidR="00097C0E" w:rsidRPr="00363732" w:rsidRDefault="00097C0E" w:rsidP="00097C0E">
            <w:pPr>
              <w:pStyle w:val="af4"/>
            </w:pPr>
          </w:p>
        </w:tc>
        <w:tc>
          <w:tcPr>
            <w:tcW w:w="629" w:type="pct"/>
            <w:shd w:val="clear" w:color="auto" w:fill="auto"/>
            <w:tcMar>
              <w:left w:w="28" w:type="dxa"/>
              <w:right w:w="28" w:type="dxa"/>
            </w:tcMar>
            <w:vAlign w:val="center"/>
          </w:tcPr>
          <w:p w:rsidR="00097C0E" w:rsidRPr="00363732" w:rsidRDefault="00097C0E" w:rsidP="00097C0E">
            <w:pPr>
              <w:pStyle w:val="af4"/>
            </w:pPr>
            <w:r w:rsidRPr="00363732">
              <w:t>45</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2D292B" w:rsidP="00097C0E">
            <w:pPr>
              <w:pStyle w:val="af4"/>
              <w:jc w:val="left"/>
            </w:pPr>
            <w:r>
              <w:t>«</w:t>
            </w:r>
            <w:r w:rsidR="00097C0E" w:rsidRPr="00363732">
              <w:t>Зодиак</w:t>
            </w:r>
            <w:r>
              <w:t>»</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Строителей, 2/1</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shd w:val="clear" w:color="auto" w:fill="auto"/>
            <w:tcMar>
              <w:left w:w="28" w:type="dxa"/>
              <w:right w:w="28" w:type="dxa"/>
            </w:tcMar>
            <w:vAlign w:val="center"/>
          </w:tcPr>
          <w:p w:rsidR="00097C0E" w:rsidRPr="00363732" w:rsidRDefault="00097C0E" w:rsidP="00097C0E">
            <w:pPr>
              <w:pStyle w:val="af4"/>
            </w:pPr>
          </w:p>
        </w:tc>
        <w:tc>
          <w:tcPr>
            <w:tcW w:w="629" w:type="pct"/>
            <w:shd w:val="clear" w:color="auto" w:fill="auto"/>
            <w:tcMar>
              <w:left w:w="28" w:type="dxa"/>
              <w:right w:w="28" w:type="dxa"/>
            </w:tcMar>
            <w:vAlign w:val="center"/>
          </w:tcPr>
          <w:p w:rsidR="00097C0E" w:rsidRPr="00363732" w:rsidRDefault="00097C0E" w:rsidP="00097C0E">
            <w:pPr>
              <w:pStyle w:val="af4"/>
            </w:pPr>
            <w:r w:rsidRPr="00363732">
              <w:t>45</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097C0E" w:rsidP="00097C0E">
            <w:pPr>
              <w:pStyle w:val="af4"/>
              <w:jc w:val="left"/>
            </w:pPr>
            <w:r w:rsidRPr="00363732">
              <w:t xml:space="preserve">Продуктовый магазин </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Строителей, 2а</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shd w:val="clear" w:color="auto" w:fill="auto"/>
            <w:tcMar>
              <w:left w:w="28" w:type="dxa"/>
              <w:right w:w="28" w:type="dxa"/>
            </w:tcMar>
            <w:vAlign w:val="center"/>
          </w:tcPr>
          <w:p w:rsidR="00097C0E" w:rsidRPr="00363732" w:rsidRDefault="00097C0E" w:rsidP="00097C0E">
            <w:pPr>
              <w:pStyle w:val="af4"/>
            </w:pPr>
          </w:p>
        </w:tc>
        <w:tc>
          <w:tcPr>
            <w:tcW w:w="629" w:type="pct"/>
            <w:shd w:val="clear" w:color="auto" w:fill="auto"/>
            <w:tcMar>
              <w:left w:w="28" w:type="dxa"/>
              <w:right w:w="28" w:type="dxa"/>
            </w:tcMar>
            <w:vAlign w:val="center"/>
          </w:tcPr>
          <w:p w:rsidR="00097C0E" w:rsidRPr="00363732" w:rsidRDefault="00097C0E" w:rsidP="00097C0E">
            <w:pPr>
              <w:pStyle w:val="af4"/>
            </w:pPr>
            <w:r w:rsidRPr="00363732">
              <w:t>60</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2D292B" w:rsidP="00097C0E">
            <w:pPr>
              <w:pStyle w:val="af4"/>
              <w:jc w:val="left"/>
            </w:pPr>
            <w:r>
              <w:t>«Феникс«</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Сурикова, 10а</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shd w:val="clear" w:color="auto" w:fill="auto"/>
            <w:tcMar>
              <w:left w:w="28" w:type="dxa"/>
              <w:right w:w="28" w:type="dxa"/>
            </w:tcMar>
            <w:vAlign w:val="center"/>
          </w:tcPr>
          <w:p w:rsidR="00097C0E" w:rsidRPr="00363732" w:rsidRDefault="00097C0E" w:rsidP="00097C0E">
            <w:pPr>
              <w:pStyle w:val="af4"/>
            </w:pPr>
          </w:p>
        </w:tc>
        <w:tc>
          <w:tcPr>
            <w:tcW w:w="629" w:type="pct"/>
            <w:shd w:val="clear" w:color="auto" w:fill="auto"/>
            <w:tcMar>
              <w:left w:w="28" w:type="dxa"/>
              <w:right w:w="28" w:type="dxa"/>
            </w:tcMar>
            <w:vAlign w:val="center"/>
          </w:tcPr>
          <w:p w:rsidR="00097C0E" w:rsidRPr="00363732" w:rsidRDefault="00097C0E" w:rsidP="00097C0E">
            <w:pPr>
              <w:pStyle w:val="af4"/>
            </w:pPr>
            <w:r w:rsidRPr="00363732">
              <w:t>89,4</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097C0E" w:rsidP="00097C0E">
            <w:pPr>
              <w:pStyle w:val="af4"/>
              <w:jc w:val="left"/>
            </w:pPr>
            <w:r w:rsidRPr="00363732">
              <w:t xml:space="preserve">ИП Коробков В.П </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ул.Сурикова, 7Б</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shd w:val="clear" w:color="auto" w:fill="auto"/>
            <w:tcMar>
              <w:left w:w="28" w:type="dxa"/>
              <w:right w:w="28" w:type="dxa"/>
            </w:tcMar>
            <w:vAlign w:val="center"/>
          </w:tcPr>
          <w:p w:rsidR="00097C0E" w:rsidRPr="00363732" w:rsidRDefault="00097C0E" w:rsidP="00097C0E">
            <w:pPr>
              <w:pStyle w:val="af4"/>
            </w:pPr>
          </w:p>
        </w:tc>
        <w:tc>
          <w:tcPr>
            <w:tcW w:w="629" w:type="pct"/>
            <w:shd w:val="clear" w:color="auto" w:fill="auto"/>
            <w:tcMar>
              <w:left w:w="28" w:type="dxa"/>
              <w:right w:w="28" w:type="dxa"/>
            </w:tcMar>
            <w:vAlign w:val="center"/>
          </w:tcPr>
          <w:p w:rsidR="00097C0E" w:rsidRPr="00363732" w:rsidRDefault="00097C0E" w:rsidP="00097C0E">
            <w:pPr>
              <w:pStyle w:val="af4"/>
            </w:pPr>
            <w:r w:rsidRPr="00363732">
              <w:t>40</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2D292B" w:rsidP="00097C0E">
            <w:pPr>
              <w:pStyle w:val="af4"/>
              <w:jc w:val="left"/>
            </w:pPr>
            <w:r>
              <w:t>«</w:t>
            </w:r>
            <w:r w:rsidR="00097C0E" w:rsidRPr="00363732">
              <w:t>Пятерка</w:t>
            </w:r>
            <w:r>
              <w:t>»</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Трактовая, 15</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shd w:val="clear" w:color="auto" w:fill="auto"/>
            <w:tcMar>
              <w:left w:w="28" w:type="dxa"/>
              <w:right w:w="28" w:type="dxa"/>
            </w:tcMar>
            <w:vAlign w:val="center"/>
          </w:tcPr>
          <w:p w:rsidR="00097C0E" w:rsidRPr="00363732" w:rsidRDefault="00097C0E" w:rsidP="00097C0E">
            <w:pPr>
              <w:pStyle w:val="af4"/>
            </w:pPr>
          </w:p>
        </w:tc>
        <w:tc>
          <w:tcPr>
            <w:tcW w:w="629" w:type="pct"/>
            <w:shd w:val="clear" w:color="auto" w:fill="auto"/>
            <w:tcMar>
              <w:left w:w="28" w:type="dxa"/>
              <w:right w:w="28" w:type="dxa"/>
            </w:tcMar>
            <w:vAlign w:val="center"/>
          </w:tcPr>
          <w:p w:rsidR="00097C0E" w:rsidRPr="00363732" w:rsidRDefault="00097C0E" w:rsidP="00097C0E">
            <w:pPr>
              <w:pStyle w:val="af4"/>
            </w:pPr>
            <w:r w:rsidRPr="00363732">
              <w:t>30</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2D292B" w:rsidP="00097C0E">
            <w:pPr>
              <w:pStyle w:val="af4"/>
              <w:jc w:val="left"/>
            </w:pPr>
            <w:r>
              <w:t>«</w:t>
            </w:r>
            <w:r w:rsidR="00097C0E" w:rsidRPr="00363732">
              <w:t>Вояж</w:t>
            </w:r>
            <w:r>
              <w:t>»</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Трактовая, 39/1</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shd w:val="clear" w:color="auto" w:fill="auto"/>
            <w:tcMar>
              <w:left w:w="28" w:type="dxa"/>
              <w:right w:w="28" w:type="dxa"/>
            </w:tcMar>
            <w:vAlign w:val="center"/>
          </w:tcPr>
          <w:p w:rsidR="00097C0E" w:rsidRPr="00363732" w:rsidRDefault="00097C0E" w:rsidP="00097C0E">
            <w:pPr>
              <w:pStyle w:val="af4"/>
            </w:pPr>
          </w:p>
        </w:tc>
        <w:tc>
          <w:tcPr>
            <w:tcW w:w="629" w:type="pct"/>
            <w:shd w:val="clear" w:color="auto" w:fill="auto"/>
            <w:tcMar>
              <w:left w:w="28" w:type="dxa"/>
              <w:right w:w="28" w:type="dxa"/>
            </w:tcMar>
            <w:vAlign w:val="center"/>
          </w:tcPr>
          <w:p w:rsidR="00097C0E" w:rsidRPr="00363732" w:rsidRDefault="00097C0E" w:rsidP="00097C0E">
            <w:pPr>
              <w:pStyle w:val="af4"/>
            </w:pPr>
            <w:r w:rsidRPr="00363732">
              <w:t>40</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1261E4" w:rsidP="00097C0E">
            <w:pPr>
              <w:pStyle w:val="af4"/>
              <w:jc w:val="left"/>
            </w:pPr>
            <w:r>
              <w:t>«</w:t>
            </w:r>
            <w:r w:rsidR="00097C0E" w:rsidRPr="00363732">
              <w:t>Злобинский</w:t>
            </w:r>
            <w:r>
              <w:t>»</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Трактовая, 40</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shd w:val="clear" w:color="auto" w:fill="auto"/>
            <w:tcMar>
              <w:left w:w="28" w:type="dxa"/>
              <w:right w:w="28" w:type="dxa"/>
            </w:tcMar>
            <w:vAlign w:val="center"/>
          </w:tcPr>
          <w:p w:rsidR="00097C0E" w:rsidRPr="00363732" w:rsidRDefault="00097C0E" w:rsidP="00097C0E">
            <w:pPr>
              <w:pStyle w:val="af4"/>
            </w:pPr>
          </w:p>
        </w:tc>
        <w:tc>
          <w:tcPr>
            <w:tcW w:w="629" w:type="pct"/>
            <w:shd w:val="clear" w:color="auto" w:fill="auto"/>
            <w:tcMar>
              <w:left w:w="28" w:type="dxa"/>
              <w:right w:w="28" w:type="dxa"/>
            </w:tcMar>
            <w:vAlign w:val="center"/>
          </w:tcPr>
          <w:p w:rsidR="00097C0E" w:rsidRPr="00363732" w:rsidRDefault="00097C0E" w:rsidP="00097C0E">
            <w:pPr>
              <w:pStyle w:val="af4"/>
            </w:pPr>
            <w:r w:rsidRPr="00363732">
              <w:t>82</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2D292B" w:rsidP="00097C0E">
            <w:pPr>
              <w:pStyle w:val="af4"/>
              <w:jc w:val="left"/>
            </w:pPr>
            <w:r>
              <w:t>«</w:t>
            </w:r>
            <w:r w:rsidR="00097C0E" w:rsidRPr="00363732">
              <w:t>Рыба от Стаса</w:t>
            </w:r>
            <w:r>
              <w:t>»</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Трактовая, 55/3</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shd w:val="clear" w:color="auto" w:fill="auto"/>
            <w:tcMar>
              <w:left w:w="28" w:type="dxa"/>
              <w:right w:w="28" w:type="dxa"/>
            </w:tcMar>
            <w:vAlign w:val="center"/>
          </w:tcPr>
          <w:p w:rsidR="00097C0E" w:rsidRPr="00363732" w:rsidRDefault="00097C0E" w:rsidP="00097C0E">
            <w:pPr>
              <w:pStyle w:val="af4"/>
            </w:pPr>
          </w:p>
        </w:tc>
        <w:tc>
          <w:tcPr>
            <w:tcW w:w="629" w:type="pct"/>
            <w:shd w:val="clear" w:color="auto" w:fill="auto"/>
            <w:tcMar>
              <w:left w:w="28" w:type="dxa"/>
              <w:right w:w="28" w:type="dxa"/>
            </w:tcMar>
            <w:vAlign w:val="center"/>
          </w:tcPr>
          <w:p w:rsidR="00097C0E" w:rsidRPr="00363732" w:rsidRDefault="00097C0E" w:rsidP="00097C0E">
            <w:pPr>
              <w:pStyle w:val="af4"/>
            </w:pPr>
            <w:r w:rsidRPr="00363732">
              <w:t>25</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097C0E" w:rsidP="00097C0E">
            <w:pPr>
              <w:pStyle w:val="af4"/>
              <w:jc w:val="left"/>
            </w:pPr>
            <w:r w:rsidRPr="00363732">
              <w:t xml:space="preserve">Продуктовый магазин </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Трактовая, 9</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shd w:val="clear" w:color="auto" w:fill="auto"/>
            <w:tcMar>
              <w:left w:w="28" w:type="dxa"/>
              <w:right w:w="28" w:type="dxa"/>
            </w:tcMar>
            <w:vAlign w:val="center"/>
          </w:tcPr>
          <w:p w:rsidR="00097C0E" w:rsidRPr="00363732" w:rsidRDefault="00097C0E" w:rsidP="00097C0E">
            <w:pPr>
              <w:pStyle w:val="af4"/>
            </w:pPr>
          </w:p>
        </w:tc>
        <w:tc>
          <w:tcPr>
            <w:tcW w:w="629" w:type="pct"/>
            <w:shd w:val="clear" w:color="auto" w:fill="auto"/>
            <w:tcMar>
              <w:left w:w="28" w:type="dxa"/>
              <w:right w:w="28" w:type="dxa"/>
            </w:tcMar>
            <w:vAlign w:val="center"/>
          </w:tcPr>
          <w:p w:rsidR="00097C0E" w:rsidRPr="00363732" w:rsidRDefault="00097C0E" w:rsidP="00097C0E">
            <w:pPr>
              <w:pStyle w:val="af4"/>
            </w:pPr>
            <w:r w:rsidRPr="00363732">
              <w:t>30</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2D292B" w:rsidP="00097C0E">
            <w:pPr>
              <w:pStyle w:val="af4"/>
              <w:jc w:val="left"/>
            </w:pPr>
            <w:r>
              <w:t>«</w:t>
            </w:r>
            <w:r w:rsidR="00097C0E" w:rsidRPr="00363732">
              <w:t>Алина</w:t>
            </w:r>
            <w:r>
              <w:t>»</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Центральная, 1</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shd w:val="clear" w:color="auto" w:fill="auto"/>
            <w:tcMar>
              <w:left w:w="28" w:type="dxa"/>
              <w:right w:w="28" w:type="dxa"/>
            </w:tcMar>
            <w:vAlign w:val="center"/>
          </w:tcPr>
          <w:p w:rsidR="00097C0E" w:rsidRPr="00363732" w:rsidRDefault="00097C0E" w:rsidP="00097C0E">
            <w:pPr>
              <w:pStyle w:val="af4"/>
            </w:pPr>
          </w:p>
        </w:tc>
        <w:tc>
          <w:tcPr>
            <w:tcW w:w="629" w:type="pct"/>
            <w:shd w:val="clear" w:color="auto" w:fill="auto"/>
            <w:tcMar>
              <w:left w:w="28" w:type="dxa"/>
              <w:right w:w="28" w:type="dxa"/>
            </w:tcMar>
            <w:vAlign w:val="center"/>
          </w:tcPr>
          <w:p w:rsidR="00097C0E" w:rsidRPr="00363732" w:rsidRDefault="00097C0E" w:rsidP="00097C0E">
            <w:pPr>
              <w:pStyle w:val="af4"/>
            </w:pPr>
            <w:r w:rsidRPr="00363732">
              <w:t>50</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2D292B" w:rsidP="00097C0E">
            <w:pPr>
              <w:pStyle w:val="af4"/>
              <w:jc w:val="left"/>
            </w:pPr>
            <w:r>
              <w:t>«</w:t>
            </w:r>
            <w:r w:rsidR="00097C0E" w:rsidRPr="00363732">
              <w:t>Невод</w:t>
            </w:r>
            <w:r>
              <w:t>»</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Центральная, 32/1</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shd w:val="clear" w:color="auto" w:fill="auto"/>
            <w:tcMar>
              <w:left w:w="28" w:type="dxa"/>
              <w:right w:w="28" w:type="dxa"/>
            </w:tcMar>
            <w:vAlign w:val="center"/>
          </w:tcPr>
          <w:p w:rsidR="00097C0E" w:rsidRPr="00363732" w:rsidRDefault="00097C0E" w:rsidP="00097C0E">
            <w:pPr>
              <w:pStyle w:val="af4"/>
            </w:pPr>
          </w:p>
        </w:tc>
        <w:tc>
          <w:tcPr>
            <w:tcW w:w="629" w:type="pct"/>
            <w:shd w:val="clear" w:color="auto" w:fill="auto"/>
            <w:tcMar>
              <w:left w:w="28" w:type="dxa"/>
              <w:right w:w="28" w:type="dxa"/>
            </w:tcMar>
            <w:vAlign w:val="center"/>
          </w:tcPr>
          <w:p w:rsidR="00097C0E" w:rsidRPr="00363732" w:rsidRDefault="00097C0E" w:rsidP="00097C0E">
            <w:pPr>
              <w:pStyle w:val="af4"/>
            </w:pPr>
            <w:r w:rsidRPr="00363732">
              <w:t>30</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097C0E" w:rsidP="00097C0E">
            <w:pPr>
              <w:pStyle w:val="af4"/>
              <w:jc w:val="left"/>
            </w:pPr>
            <w:r w:rsidRPr="00363732">
              <w:t>Продовольственный магазин</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Центральная, 32а</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shd w:val="clear" w:color="auto" w:fill="auto"/>
            <w:tcMar>
              <w:left w:w="28" w:type="dxa"/>
              <w:right w:w="28" w:type="dxa"/>
            </w:tcMar>
            <w:vAlign w:val="center"/>
          </w:tcPr>
          <w:p w:rsidR="00097C0E" w:rsidRPr="00363732" w:rsidRDefault="00097C0E" w:rsidP="00097C0E">
            <w:pPr>
              <w:pStyle w:val="af4"/>
            </w:pPr>
          </w:p>
        </w:tc>
        <w:tc>
          <w:tcPr>
            <w:tcW w:w="629" w:type="pct"/>
            <w:shd w:val="clear" w:color="auto" w:fill="auto"/>
            <w:tcMar>
              <w:left w:w="28" w:type="dxa"/>
              <w:right w:w="28" w:type="dxa"/>
            </w:tcMar>
            <w:vAlign w:val="center"/>
          </w:tcPr>
          <w:p w:rsidR="00097C0E" w:rsidRPr="00363732" w:rsidRDefault="00097C0E" w:rsidP="00097C0E">
            <w:pPr>
              <w:pStyle w:val="af4"/>
            </w:pPr>
            <w:r w:rsidRPr="00363732">
              <w:t>42</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2D292B" w:rsidP="00097C0E">
            <w:pPr>
              <w:pStyle w:val="af4"/>
              <w:jc w:val="left"/>
            </w:pPr>
            <w:r>
              <w:t>«</w:t>
            </w:r>
            <w:r w:rsidR="00097C0E" w:rsidRPr="00363732">
              <w:t>Сытый папа</w:t>
            </w:r>
            <w:r>
              <w:t>»</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Центральная, 49</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shd w:val="clear" w:color="auto" w:fill="auto"/>
            <w:tcMar>
              <w:left w:w="28" w:type="dxa"/>
              <w:right w:w="28" w:type="dxa"/>
            </w:tcMar>
            <w:vAlign w:val="center"/>
          </w:tcPr>
          <w:p w:rsidR="00097C0E" w:rsidRPr="00363732" w:rsidRDefault="00097C0E" w:rsidP="00097C0E">
            <w:pPr>
              <w:pStyle w:val="af4"/>
            </w:pPr>
          </w:p>
        </w:tc>
        <w:tc>
          <w:tcPr>
            <w:tcW w:w="629" w:type="pct"/>
            <w:shd w:val="clear" w:color="auto" w:fill="auto"/>
            <w:tcMar>
              <w:left w:w="28" w:type="dxa"/>
              <w:right w:w="28" w:type="dxa"/>
            </w:tcMar>
            <w:vAlign w:val="center"/>
          </w:tcPr>
          <w:p w:rsidR="00097C0E" w:rsidRPr="00363732" w:rsidRDefault="00097C0E" w:rsidP="00097C0E">
            <w:pPr>
              <w:pStyle w:val="af4"/>
            </w:pPr>
            <w:r w:rsidRPr="00363732">
              <w:t>60</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097C0E" w:rsidP="00097C0E">
            <w:pPr>
              <w:pStyle w:val="af4"/>
              <w:jc w:val="left"/>
            </w:pPr>
            <w:r w:rsidRPr="00363732">
              <w:t>Кондитерская галерея «Вернисаж»</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Центральная, 51</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shd w:val="clear" w:color="auto" w:fill="auto"/>
            <w:tcMar>
              <w:left w:w="28" w:type="dxa"/>
              <w:right w:w="28" w:type="dxa"/>
            </w:tcMar>
            <w:vAlign w:val="center"/>
          </w:tcPr>
          <w:p w:rsidR="00097C0E" w:rsidRPr="00363732" w:rsidRDefault="00097C0E" w:rsidP="00097C0E">
            <w:pPr>
              <w:pStyle w:val="af4"/>
            </w:pPr>
          </w:p>
        </w:tc>
        <w:tc>
          <w:tcPr>
            <w:tcW w:w="629" w:type="pct"/>
            <w:shd w:val="clear" w:color="auto" w:fill="auto"/>
            <w:tcMar>
              <w:left w:w="28" w:type="dxa"/>
              <w:right w:w="28" w:type="dxa"/>
            </w:tcMar>
            <w:vAlign w:val="center"/>
          </w:tcPr>
          <w:p w:rsidR="00097C0E" w:rsidRPr="00363732" w:rsidRDefault="00097C0E" w:rsidP="00097C0E">
            <w:pPr>
              <w:pStyle w:val="af4"/>
            </w:pPr>
            <w:r w:rsidRPr="00363732">
              <w:t>20</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2D292B" w:rsidP="00097C0E">
            <w:pPr>
              <w:pStyle w:val="af4"/>
              <w:jc w:val="left"/>
            </w:pPr>
            <w:r>
              <w:t>«</w:t>
            </w:r>
            <w:r w:rsidR="00097C0E" w:rsidRPr="00363732">
              <w:t>Центральный</w:t>
            </w:r>
            <w:r>
              <w:t>»</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Центральная, 55/1</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shd w:val="clear" w:color="auto" w:fill="auto"/>
            <w:tcMar>
              <w:left w:w="28" w:type="dxa"/>
              <w:right w:w="28" w:type="dxa"/>
            </w:tcMar>
            <w:vAlign w:val="center"/>
          </w:tcPr>
          <w:p w:rsidR="00097C0E" w:rsidRPr="00363732" w:rsidRDefault="00097C0E" w:rsidP="00097C0E">
            <w:pPr>
              <w:pStyle w:val="af4"/>
            </w:pPr>
          </w:p>
        </w:tc>
        <w:tc>
          <w:tcPr>
            <w:tcW w:w="629" w:type="pct"/>
            <w:shd w:val="clear" w:color="auto" w:fill="auto"/>
            <w:tcMar>
              <w:left w:w="28" w:type="dxa"/>
              <w:right w:w="28" w:type="dxa"/>
            </w:tcMar>
            <w:vAlign w:val="center"/>
          </w:tcPr>
          <w:p w:rsidR="00097C0E" w:rsidRPr="00363732" w:rsidRDefault="00097C0E" w:rsidP="00097C0E">
            <w:pPr>
              <w:pStyle w:val="af4"/>
            </w:pPr>
            <w:r w:rsidRPr="00363732">
              <w:t>25</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2D292B" w:rsidP="00097C0E">
            <w:pPr>
              <w:pStyle w:val="af4"/>
              <w:jc w:val="left"/>
            </w:pPr>
            <w:r>
              <w:t>«</w:t>
            </w:r>
            <w:r w:rsidR="00097C0E" w:rsidRPr="00363732">
              <w:t>Мальвина</w:t>
            </w:r>
            <w:r>
              <w:t>»</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Советская, 50/1</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shd w:val="clear" w:color="auto" w:fill="auto"/>
            <w:tcMar>
              <w:left w:w="28" w:type="dxa"/>
              <w:right w:w="28" w:type="dxa"/>
            </w:tcMar>
            <w:vAlign w:val="center"/>
          </w:tcPr>
          <w:p w:rsidR="00097C0E" w:rsidRPr="00363732" w:rsidRDefault="00097C0E" w:rsidP="00097C0E">
            <w:pPr>
              <w:pStyle w:val="af4"/>
            </w:pPr>
          </w:p>
        </w:tc>
        <w:tc>
          <w:tcPr>
            <w:tcW w:w="629" w:type="pct"/>
            <w:shd w:val="clear" w:color="auto" w:fill="auto"/>
            <w:tcMar>
              <w:left w:w="28" w:type="dxa"/>
              <w:right w:w="28" w:type="dxa"/>
            </w:tcMar>
            <w:vAlign w:val="center"/>
          </w:tcPr>
          <w:p w:rsidR="00097C0E" w:rsidRPr="00363732" w:rsidRDefault="00097C0E" w:rsidP="00097C0E">
            <w:pPr>
              <w:pStyle w:val="af4"/>
            </w:pPr>
            <w:r w:rsidRPr="00363732">
              <w:t>67,1</w:t>
            </w:r>
          </w:p>
        </w:tc>
      </w:tr>
      <w:tr w:rsidR="00097C0E" w:rsidRPr="00363732" w:rsidTr="00097C0E">
        <w:trPr>
          <w:trHeight w:val="20"/>
        </w:trPr>
        <w:tc>
          <w:tcPr>
            <w:tcW w:w="5000" w:type="pct"/>
            <w:gridSpan w:val="5"/>
            <w:shd w:val="clear" w:color="auto" w:fill="auto"/>
            <w:tcMar>
              <w:left w:w="28" w:type="dxa"/>
              <w:right w:w="28" w:type="dxa"/>
            </w:tcMar>
            <w:vAlign w:val="center"/>
          </w:tcPr>
          <w:p w:rsidR="00097C0E" w:rsidRPr="00097C0E" w:rsidRDefault="00097C0E" w:rsidP="002D292B">
            <w:pPr>
              <w:pStyle w:val="af4"/>
              <w:jc w:val="both"/>
              <w:rPr>
                <w:i/>
              </w:rPr>
            </w:pPr>
            <w:r w:rsidRPr="00097C0E">
              <w:rPr>
                <w:i/>
              </w:rPr>
              <w:t>Промтоварные</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2D292B" w:rsidP="00097C0E">
            <w:pPr>
              <w:pStyle w:val="af4"/>
              <w:jc w:val="left"/>
            </w:pPr>
            <w:r>
              <w:t>«</w:t>
            </w:r>
            <w:r w:rsidR="00097C0E" w:rsidRPr="00363732">
              <w:t>Хозяюшка</w:t>
            </w:r>
            <w:r>
              <w:t>»</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Дружбы, 6</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val="restart"/>
            <w:shd w:val="clear" w:color="auto" w:fill="auto"/>
            <w:tcMar>
              <w:left w:w="28" w:type="dxa"/>
              <w:right w:w="28" w:type="dxa"/>
            </w:tcMar>
            <w:vAlign w:val="center"/>
          </w:tcPr>
          <w:p w:rsidR="00097C0E" w:rsidRPr="00363732" w:rsidRDefault="00097C0E" w:rsidP="00097C0E">
            <w:pPr>
              <w:pStyle w:val="af4"/>
            </w:pPr>
            <w:r w:rsidRPr="00363732">
              <w:t>м</w:t>
            </w:r>
            <w:r w:rsidRPr="00363732">
              <w:rPr>
                <w:vertAlign w:val="superscript"/>
              </w:rPr>
              <w:t>2</w:t>
            </w:r>
            <w:r w:rsidRPr="00363732">
              <w:t xml:space="preserve"> торговой площади</w:t>
            </w:r>
          </w:p>
        </w:tc>
        <w:tc>
          <w:tcPr>
            <w:tcW w:w="629" w:type="pct"/>
            <w:shd w:val="clear" w:color="auto" w:fill="auto"/>
            <w:tcMar>
              <w:left w:w="28" w:type="dxa"/>
              <w:right w:w="28" w:type="dxa"/>
            </w:tcMar>
            <w:vAlign w:val="center"/>
          </w:tcPr>
          <w:p w:rsidR="00097C0E" w:rsidRPr="00363732" w:rsidRDefault="00097C0E" w:rsidP="00097C0E">
            <w:pPr>
              <w:pStyle w:val="af4"/>
            </w:pPr>
            <w:r w:rsidRPr="00363732">
              <w:t>20</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2D292B" w:rsidP="00097C0E">
            <w:pPr>
              <w:pStyle w:val="af4"/>
              <w:jc w:val="left"/>
            </w:pPr>
            <w:r>
              <w:t>«</w:t>
            </w:r>
            <w:r w:rsidR="00097C0E" w:rsidRPr="00363732">
              <w:t>Цветы</w:t>
            </w:r>
            <w:r>
              <w:t>»</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Дружбы, 1г</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shd w:val="clear" w:color="auto" w:fill="auto"/>
            <w:tcMar>
              <w:left w:w="28" w:type="dxa"/>
              <w:right w:w="28" w:type="dxa"/>
            </w:tcMar>
            <w:vAlign w:val="center"/>
          </w:tcPr>
          <w:p w:rsidR="00097C0E" w:rsidRPr="00363732" w:rsidRDefault="00097C0E" w:rsidP="00097C0E">
            <w:pPr>
              <w:pStyle w:val="af4"/>
            </w:pPr>
          </w:p>
        </w:tc>
        <w:tc>
          <w:tcPr>
            <w:tcW w:w="629" w:type="pct"/>
            <w:shd w:val="clear" w:color="auto" w:fill="auto"/>
            <w:tcMar>
              <w:left w:w="28" w:type="dxa"/>
              <w:right w:w="28" w:type="dxa"/>
            </w:tcMar>
            <w:vAlign w:val="center"/>
          </w:tcPr>
          <w:p w:rsidR="00097C0E" w:rsidRPr="00363732" w:rsidRDefault="00097C0E" w:rsidP="00097C0E">
            <w:pPr>
              <w:pStyle w:val="af4"/>
            </w:pPr>
            <w:r w:rsidRPr="00363732">
              <w:t>14</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2D292B" w:rsidP="00097C0E">
            <w:pPr>
              <w:pStyle w:val="af4"/>
              <w:jc w:val="left"/>
            </w:pPr>
            <w:r>
              <w:t>«</w:t>
            </w:r>
            <w:r w:rsidR="00097C0E" w:rsidRPr="00363732">
              <w:t>Мастер</w:t>
            </w:r>
            <w:r>
              <w:t>»</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Дружбы, 2Б</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shd w:val="clear" w:color="auto" w:fill="auto"/>
            <w:tcMar>
              <w:left w:w="28" w:type="dxa"/>
              <w:right w:w="28" w:type="dxa"/>
            </w:tcMar>
            <w:vAlign w:val="center"/>
          </w:tcPr>
          <w:p w:rsidR="00097C0E" w:rsidRPr="00363732" w:rsidRDefault="00097C0E" w:rsidP="00097C0E">
            <w:pPr>
              <w:pStyle w:val="af4"/>
            </w:pPr>
          </w:p>
        </w:tc>
        <w:tc>
          <w:tcPr>
            <w:tcW w:w="629" w:type="pct"/>
            <w:shd w:val="clear" w:color="auto" w:fill="auto"/>
            <w:tcMar>
              <w:left w:w="28" w:type="dxa"/>
              <w:right w:w="28" w:type="dxa"/>
            </w:tcMar>
            <w:vAlign w:val="center"/>
          </w:tcPr>
          <w:p w:rsidR="00097C0E" w:rsidRPr="00363732" w:rsidRDefault="00097C0E" w:rsidP="00097C0E">
            <w:pPr>
              <w:pStyle w:val="af4"/>
            </w:pPr>
            <w:r w:rsidRPr="00363732">
              <w:t>30</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2D292B" w:rsidP="00097C0E">
            <w:pPr>
              <w:pStyle w:val="af4"/>
              <w:jc w:val="left"/>
            </w:pPr>
            <w:r>
              <w:t>«</w:t>
            </w:r>
            <w:r w:rsidR="00097C0E" w:rsidRPr="00363732">
              <w:t>Ресурс</w:t>
            </w:r>
            <w:r>
              <w:t>»</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Дружбы, 2Б/1</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shd w:val="clear" w:color="auto" w:fill="auto"/>
            <w:tcMar>
              <w:left w:w="28" w:type="dxa"/>
              <w:right w:w="28" w:type="dxa"/>
            </w:tcMar>
            <w:vAlign w:val="center"/>
          </w:tcPr>
          <w:p w:rsidR="00097C0E" w:rsidRPr="00363732" w:rsidRDefault="00097C0E" w:rsidP="00097C0E">
            <w:pPr>
              <w:pStyle w:val="af4"/>
            </w:pPr>
          </w:p>
        </w:tc>
        <w:tc>
          <w:tcPr>
            <w:tcW w:w="629" w:type="pct"/>
            <w:shd w:val="clear" w:color="auto" w:fill="auto"/>
            <w:tcMar>
              <w:left w:w="28" w:type="dxa"/>
              <w:right w:w="28" w:type="dxa"/>
            </w:tcMar>
            <w:vAlign w:val="center"/>
          </w:tcPr>
          <w:p w:rsidR="00097C0E" w:rsidRPr="00363732" w:rsidRDefault="00097C0E" w:rsidP="00097C0E">
            <w:pPr>
              <w:pStyle w:val="af4"/>
            </w:pPr>
            <w:r w:rsidRPr="00363732">
              <w:t>40</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2D292B" w:rsidP="00097C0E">
            <w:pPr>
              <w:pStyle w:val="af4"/>
              <w:jc w:val="left"/>
            </w:pPr>
            <w:r>
              <w:t>«</w:t>
            </w:r>
            <w:r w:rsidR="00097C0E" w:rsidRPr="00363732">
              <w:t>Цветы</w:t>
            </w:r>
            <w:r>
              <w:t>»</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Дружбы, 34/1</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shd w:val="clear" w:color="auto" w:fill="auto"/>
            <w:tcMar>
              <w:left w:w="28" w:type="dxa"/>
              <w:right w:w="28" w:type="dxa"/>
            </w:tcMar>
            <w:vAlign w:val="center"/>
          </w:tcPr>
          <w:p w:rsidR="00097C0E" w:rsidRPr="00363732" w:rsidRDefault="00097C0E" w:rsidP="00097C0E">
            <w:pPr>
              <w:pStyle w:val="af4"/>
            </w:pPr>
          </w:p>
        </w:tc>
        <w:tc>
          <w:tcPr>
            <w:tcW w:w="629" w:type="pct"/>
            <w:shd w:val="clear" w:color="auto" w:fill="auto"/>
            <w:tcMar>
              <w:left w:w="28" w:type="dxa"/>
              <w:right w:w="28" w:type="dxa"/>
            </w:tcMar>
            <w:vAlign w:val="center"/>
          </w:tcPr>
          <w:p w:rsidR="00097C0E" w:rsidRPr="00363732" w:rsidRDefault="00097C0E" w:rsidP="00097C0E">
            <w:pPr>
              <w:pStyle w:val="af4"/>
            </w:pPr>
            <w:r w:rsidRPr="00363732">
              <w:t>13</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2D292B" w:rsidP="00097C0E">
            <w:pPr>
              <w:pStyle w:val="af4"/>
              <w:jc w:val="left"/>
            </w:pPr>
            <w:r>
              <w:t>«</w:t>
            </w:r>
            <w:r w:rsidR="00097C0E" w:rsidRPr="00363732">
              <w:t>Вираж</w:t>
            </w:r>
            <w:r>
              <w:t>»</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Калинина, 3/1</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shd w:val="clear" w:color="auto" w:fill="auto"/>
            <w:tcMar>
              <w:left w:w="28" w:type="dxa"/>
              <w:right w:w="28" w:type="dxa"/>
            </w:tcMar>
            <w:vAlign w:val="center"/>
          </w:tcPr>
          <w:p w:rsidR="00097C0E" w:rsidRPr="00363732" w:rsidRDefault="00097C0E" w:rsidP="00097C0E">
            <w:pPr>
              <w:pStyle w:val="af4"/>
            </w:pPr>
          </w:p>
        </w:tc>
        <w:tc>
          <w:tcPr>
            <w:tcW w:w="629" w:type="pct"/>
            <w:shd w:val="clear" w:color="auto" w:fill="auto"/>
            <w:tcMar>
              <w:left w:w="28" w:type="dxa"/>
              <w:right w:w="28" w:type="dxa"/>
            </w:tcMar>
            <w:vAlign w:val="center"/>
          </w:tcPr>
          <w:p w:rsidR="00097C0E" w:rsidRPr="00363732" w:rsidRDefault="00097C0E" w:rsidP="00097C0E">
            <w:pPr>
              <w:pStyle w:val="af4"/>
            </w:pPr>
            <w:r w:rsidRPr="00363732">
              <w:t>80</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2D292B" w:rsidP="00097C0E">
            <w:pPr>
              <w:pStyle w:val="af4"/>
              <w:jc w:val="left"/>
            </w:pPr>
            <w:r>
              <w:t>«</w:t>
            </w:r>
            <w:r w:rsidR="00097C0E" w:rsidRPr="00363732">
              <w:t>Давай зайдем</w:t>
            </w:r>
            <w:r>
              <w:t>»</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Кирова, 36</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shd w:val="clear" w:color="auto" w:fill="auto"/>
            <w:tcMar>
              <w:left w:w="28" w:type="dxa"/>
              <w:right w:w="28" w:type="dxa"/>
            </w:tcMar>
            <w:vAlign w:val="center"/>
          </w:tcPr>
          <w:p w:rsidR="00097C0E" w:rsidRPr="00363732" w:rsidRDefault="00097C0E" w:rsidP="00097C0E">
            <w:pPr>
              <w:pStyle w:val="af4"/>
            </w:pPr>
          </w:p>
        </w:tc>
        <w:tc>
          <w:tcPr>
            <w:tcW w:w="629" w:type="pct"/>
            <w:shd w:val="clear" w:color="auto" w:fill="auto"/>
            <w:tcMar>
              <w:left w:w="28" w:type="dxa"/>
              <w:right w:w="28" w:type="dxa"/>
            </w:tcMar>
            <w:vAlign w:val="center"/>
          </w:tcPr>
          <w:p w:rsidR="00097C0E" w:rsidRPr="00363732" w:rsidRDefault="00097C0E" w:rsidP="00097C0E">
            <w:pPr>
              <w:pStyle w:val="af4"/>
            </w:pPr>
            <w:r w:rsidRPr="00363732">
              <w:t>50</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1261E4" w:rsidP="00097C0E">
            <w:pPr>
              <w:pStyle w:val="af4"/>
              <w:jc w:val="left"/>
            </w:pPr>
            <w:r>
              <w:t>«</w:t>
            </w:r>
            <w:r w:rsidR="00097C0E" w:rsidRPr="00363732">
              <w:t>Ваш выбор</w:t>
            </w:r>
            <w:r>
              <w:t>»</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Кирова, 73</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shd w:val="clear" w:color="auto" w:fill="auto"/>
            <w:tcMar>
              <w:left w:w="28" w:type="dxa"/>
              <w:right w:w="28" w:type="dxa"/>
            </w:tcMar>
            <w:vAlign w:val="center"/>
          </w:tcPr>
          <w:p w:rsidR="00097C0E" w:rsidRPr="00363732" w:rsidRDefault="00097C0E" w:rsidP="00097C0E">
            <w:pPr>
              <w:pStyle w:val="af4"/>
            </w:pPr>
          </w:p>
        </w:tc>
        <w:tc>
          <w:tcPr>
            <w:tcW w:w="629" w:type="pct"/>
            <w:shd w:val="clear" w:color="auto" w:fill="auto"/>
            <w:tcMar>
              <w:left w:w="28" w:type="dxa"/>
              <w:right w:w="28" w:type="dxa"/>
            </w:tcMar>
            <w:vAlign w:val="center"/>
          </w:tcPr>
          <w:p w:rsidR="00097C0E" w:rsidRPr="00363732" w:rsidRDefault="00097C0E" w:rsidP="00097C0E">
            <w:pPr>
              <w:pStyle w:val="af4"/>
            </w:pPr>
            <w:r w:rsidRPr="00363732">
              <w:t>70</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1261E4" w:rsidP="00097C0E">
            <w:pPr>
              <w:pStyle w:val="af4"/>
              <w:jc w:val="left"/>
            </w:pPr>
            <w:r>
              <w:t>«</w:t>
            </w:r>
            <w:r w:rsidR="00097C0E" w:rsidRPr="00363732">
              <w:t>Кристалл</w:t>
            </w:r>
            <w:r>
              <w:t>»</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Полевая, 37 В</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shd w:val="clear" w:color="auto" w:fill="auto"/>
            <w:tcMar>
              <w:left w:w="28" w:type="dxa"/>
              <w:right w:w="28" w:type="dxa"/>
            </w:tcMar>
            <w:vAlign w:val="center"/>
          </w:tcPr>
          <w:p w:rsidR="00097C0E" w:rsidRPr="00363732" w:rsidRDefault="00097C0E" w:rsidP="00097C0E">
            <w:pPr>
              <w:pStyle w:val="af4"/>
            </w:pPr>
          </w:p>
        </w:tc>
        <w:tc>
          <w:tcPr>
            <w:tcW w:w="629" w:type="pct"/>
            <w:shd w:val="clear" w:color="auto" w:fill="auto"/>
            <w:tcMar>
              <w:left w:w="28" w:type="dxa"/>
              <w:right w:w="28" w:type="dxa"/>
            </w:tcMar>
            <w:vAlign w:val="center"/>
          </w:tcPr>
          <w:p w:rsidR="00097C0E" w:rsidRPr="00363732" w:rsidRDefault="00097C0E" w:rsidP="00097C0E">
            <w:pPr>
              <w:pStyle w:val="af4"/>
            </w:pPr>
            <w:r w:rsidRPr="00363732">
              <w:t>40</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1261E4" w:rsidP="00097C0E">
            <w:pPr>
              <w:pStyle w:val="af4"/>
              <w:jc w:val="left"/>
            </w:pPr>
            <w:r>
              <w:t>«</w:t>
            </w:r>
            <w:r w:rsidR="00097C0E" w:rsidRPr="00363732">
              <w:t>Капитошка</w:t>
            </w:r>
            <w:r>
              <w:t>»</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 xml:space="preserve">ул. Советской Армии, </w:t>
            </w:r>
            <w:r w:rsidRPr="00363732">
              <w:lastRenderedPageBreak/>
              <w:t>20а</w:t>
            </w:r>
          </w:p>
        </w:tc>
        <w:tc>
          <w:tcPr>
            <w:tcW w:w="964" w:type="pct"/>
            <w:shd w:val="clear" w:color="auto" w:fill="auto"/>
            <w:tcMar>
              <w:left w:w="28" w:type="dxa"/>
              <w:right w:w="28" w:type="dxa"/>
            </w:tcMar>
            <w:vAlign w:val="center"/>
          </w:tcPr>
          <w:p w:rsidR="00097C0E" w:rsidRPr="00363732" w:rsidRDefault="00097C0E" w:rsidP="00097C0E">
            <w:pPr>
              <w:pStyle w:val="af4"/>
            </w:pPr>
            <w:r w:rsidRPr="00363732">
              <w:lastRenderedPageBreak/>
              <w:t>-</w:t>
            </w:r>
          </w:p>
        </w:tc>
        <w:tc>
          <w:tcPr>
            <w:tcW w:w="796" w:type="pct"/>
            <w:vMerge/>
            <w:shd w:val="clear" w:color="auto" w:fill="auto"/>
            <w:tcMar>
              <w:left w:w="28" w:type="dxa"/>
              <w:right w:w="28" w:type="dxa"/>
            </w:tcMar>
            <w:vAlign w:val="center"/>
          </w:tcPr>
          <w:p w:rsidR="00097C0E" w:rsidRPr="00363732" w:rsidRDefault="00097C0E" w:rsidP="00097C0E">
            <w:pPr>
              <w:pStyle w:val="af4"/>
            </w:pPr>
          </w:p>
        </w:tc>
        <w:tc>
          <w:tcPr>
            <w:tcW w:w="629" w:type="pct"/>
            <w:shd w:val="clear" w:color="auto" w:fill="auto"/>
            <w:tcMar>
              <w:left w:w="28" w:type="dxa"/>
              <w:right w:w="28" w:type="dxa"/>
            </w:tcMar>
            <w:vAlign w:val="center"/>
          </w:tcPr>
          <w:p w:rsidR="00097C0E" w:rsidRPr="00363732" w:rsidRDefault="00097C0E" w:rsidP="00097C0E">
            <w:pPr>
              <w:pStyle w:val="af4"/>
            </w:pPr>
            <w:r w:rsidRPr="00363732">
              <w:t>40</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1261E4" w:rsidP="00097C0E">
            <w:pPr>
              <w:pStyle w:val="af4"/>
              <w:jc w:val="left"/>
            </w:pPr>
            <w:r>
              <w:lastRenderedPageBreak/>
              <w:t>«</w:t>
            </w:r>
            <w:r w:rsidR="00097C0E" w:rsidRPr="00363732">
              <w:t>Домовёнок</w:t>
            </w:r>
            <w:r>
              <w:t>»</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Советской Армии, 20/1</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shd w:val="clear" w:color="auto" w:fill="auto"/>
            <w:tcMar>
              <w:left w:w="28" w:type="dxa"/>
              <w:right w:w="28" w:type="dxa"/>
            </w:tcMar>
            <w:vAlign w:val="center"/>
          </w:tcPr>
          <w:p w:rsidR="00097C0E" w:rsidRPr="00363732" w:rsidRDefault="00097C0E" w:rsidP="00097C0E">
            <w:pPr>
              <w:pStyle w:val="af4"/>
            </w:pPr>
          </w:p>
        </w:tc>
        <w:tc>
          <w:tcPr>
            <w:tcW w:w="629" w:type="pct"/>
            <w:shd w:val="clear" w:color="auto" w:fill="auto"/>
            <w:tcMar>
              <w:left w:w="28" w:type="dxa"/>
              <w:right w:w="28" w:type="dxa"/>
            </w:tcMar>
            <w:vAlign w:val="center"/>
          </w:tcPr>
          <w:p w:rsidR="00097C0E" w:rsidRPr="00363732" w:rsidRDefault="00097C0E" w:rsidP="00097C0E">
            <w:pPr>
              <w:pStyle w:val="af4"/>
            </w:pPr>
            <w:r w:rsidRPr="00363732">
              <w:t>40</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1261E4" w:rsidP="00097C0E">
            <w:pPr>
              <w:pStyle w:val="af4"/>
              <w:jc w:val="left"/>
            </w:pPr>
            <w:r>
              <w:t>«</w:t>
            </w:r>
            <w:r w:rsidR="00097C0E" w:rsidRPr="00363732">
              <w:t>Мойдодыр</w:t>
            </w:r>
            <w:r>
              <w:t>»</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Солнечная, 14</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shd w:val="clear" w:color="auto" w:fill="auto"/>
            <w:tcMar>
              <w:left w:w="28" w:type="dxa"/>
              <w:right w:w="28" w:type="dxa"/>
            </w:tcMar>
            <w:vAlign w:val="center"/>
          </w:tcPr>
          <w:p w:rsidR="00097C0E" w:rsidRPr="00363732" w:rsidRDefault="00097C0E" w:rsidP="00097C0E">
            <w:pPr>
              <w:pStyle w:val="af4"/>
            </w:pPr>
          </w:p>
        </w:tc>
        <w:tc>
          <w:tcPr>
            <w:tcW w:w="629" w:type="pct"/>
            <w:shd w:val="clear" w:color="auto" w:fill="auto"/>
            <w:tcMar>
              <w:left w:w="28" w:type="dxa"/>
              <w:right w:w="28" w:type="dxa"/>
            </w:tcMar>
            <w:vAlign w:val="center"/>
          </w:tcPr>
          <w:p w:rsidR="00097C0E" w:rsidRPr="00363732" w:rsidRDefault="00097C0E" w:rsidP="00097C0E">
            <w:pPr>
              <w:pStyle w:val="af4"/>
            </w:pPr>
            <w:r w:rsidRPr="00363732">
              <w:t>30</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097C0E" w:rsidP="00097C0E">
            <w:pPr>
              <w:pStyle w:val="af4"/>
              <w:jc w:val="left"/>
            </w:pPr>
            <w:r w:rsidRPr="00363732">
              <w:t>Промтовары</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Строителей, 2а</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shd w:val="clear" w:color="auto" w:fill="auto"/>
            <w:tcMar>
              <w:left w:w="28" w:type="dxa"/>
              <w:right w:w="28" w:type="dxa"/>
            </w:tcMar>
            <w:vAlign w:val="center"/>
          </w:tcPr>
          <w:p w:rsidR="00097C0E" w:rsidRPr="00363732" w:rsidRDefault="00097C0E" w:rsidP="00097C0E">
            <w:pPr>
              <w:pStyle w:val="af4"/>
            </w:pPr>
          </w:p>
        </w:tc>
        <w:tc>
          <w:tcPr>
            <w:tcW w:w="629" w:type="pct"/>
            <w:shd w:val="clear" w:color="auto" w:fill="auto"/>
            <w:tcMar>
              <w:left w:w="28" w:type="dxa"/>
              <w:right w:w="28" w:type="dxa"/>
            </w:tcMar>
            <w:vAlign w:val="center"/>
          </w:tcPr>
          <w:p w:rsidR="00097C0E" w:rsidRPr="00363732" w:rsidRDefault="00097C0E" w:rsidP="00097C0E">
            <w:pPr>
              <w:pStyle w:val="af4"/>
            </w:pPr>
            <w:r w:rsidRPr="00363732">
              <w:t>30</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1261E4" w:rsidP="00097C0E">
            <w:pPr>
              <w:pStyle w:val="af4"/>
              <w:jc w:val="left"/>
            </w:pPr>
            <w:r>
              <w:t>«</w:t>
            </w:r>
            <w:r w:rsidR="00097C0E" w:rsidRPr="00363732">
              <w:t>Игрушки</w:t>
            </w:r>
            <w:r>
              <w:t>»</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Строителей, б/н (возле Строителей, 4)</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shd w:val="clear" w:color="auto" w:fill="auto"/>
            <w:tcMar>
              <w:left w:w="28" w:type="dxa"/>
              <w:right w:w="28" w:type="dxa"/>
            </w:tcMar>
            <w:vAlign w:val="center"/>
          </w:tcPr>
          <w:p w:rsidR="00097C0E" w:rsidRPr="00363732" w:rsidRDefault="00097C0E" w:rsidP="00097C0E">
            <w:pPr>
              <w:pStyle w:val="af4"/>
            </w:pPr>
          </w:p>
        </w:tc>
        <w:tc>
          <w:tcPr>
            <w:tcW w:w="629" w:type="pct"/>
            <w:shd w:val="clear" w:color="auto" w:fill="auto"/>
            <w:tcMar>
              <w:left w:w="28" w:type="dxa"/>
              <w:right w:w="28" w:type="dxa"/>
            </w:tcMar>
            <w:vAlign w:val="center"/>
          </w:tcPr>
          <w:p w:rsidR="00097C0E" w:rsidRPr="00363732" w:rsidRDefault="00097C0E" w:rsidP="00097C0E">
            <w:pPr>
              <w:pStyle w:val="af4"/>
            </w:pPr>
            <w:r w:rsidRPr="00363732">
              <w:t>25</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1261E4" w:rsidP="00097C0E">
            <w:pPr>
              <w:pStyle w:val="af4"/>
              <w:jc w:val="left"/>
            </w:pPr>
            <w:r>
              <w:t>«</w:t>
            </w:r>
            <w:r w:rsidR="00097C0E" w:rsidRPr="00363732">
              <w:t>1000 мелочей</w:t>
            </w:r>
            <w:r>
              <w:t>»</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w:t>
            </w:r>
            <w:r w:rsidR="002C788E">
              <w:t xml:space="preserve"> </w:t>
            </w:r>
            <w:r w:rsidRPr="00363732">
              <w:t>Трактовая, 4</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shd w:val="clear" w:color="auto" w:fill="auto"/>
            <w:tcMar>
              <w:left w:w="28" w:type="dxa"/>
              <w:right w:w="28" w:type="dxa"/>
            </w:tcMar>
            <w:vAlign w:val="center"/>
          </w:tcPr>
          <w:p w:rsidR="00097C0E" w:rsidRPr="00363732" w:rsidRDefault="00097C0E" w:rsidP="00097C0E">
            <w:pPr>
              <w:pStyle w:val="af4"/>
            </w:pPr>
          </w:p>
        </w:tc>
        <w:tc>
          <w:tcPr>
            <w:tcW w:w="629" w:type="pct"/>
            <w:shd w:val="clear" w:color="auto" w:fill="auto"/>
            <w:tcMar>
              <w:left w:w="28" w:type="dxa"/>
              <w:right w:w="28" w:type="dxa"/>
            </w:tcMar>
            <w:vAlign w:val="center"/>
          </w:tcPr>
          <w:p w:rsidR="00097C0E" w:rsidRPr="00363732" w:rsidRDefault="00097C0E" w:rsidP="00097C0E">
            <w:pPr>
              <w:pStyle w:val="af4"/>
            </w:pPr>
            <w:r w:rsidRPr="00363732">
              <w:t>40</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1261E4" w:rsidP="00097C0E">
            <w:pPr>
              <w:pStyle w:val="af4"/>
              <w:jc w:val="left"/>
            </w:pPr>
            <w:r>
              <w:t>«</w:t>
            </w:r>
            <w:r w:rsidR="00097C0E" w:rsidRPr="00363732">
              <w:t>Цветы</w:t>
            </w:r>
            <w:r>
              <w:t>»</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Трактовая, 44</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shd w:val="clear" w:color="auto" w:fill="auto"/>
            <w:tcMar>
              <w:left w:w="28" w:type="dxa"/>
              <w:right w:w="28" w:type="dxa"/>
            </w:tcMar>
            <w:vAlign w:val="center"/>
          </w:tcPr>
          <w:p w:rsidR="00097C0E" w:rsidRPr="00363732" w:rsidRDefault="00097C0E" w:rsidP="00097C0E">
            <w:pPr>
              <w:pStyle w:val="af4"/>
            </w:pPr>
          </w:p>
        </w:tc>
        <w:tc>
          <w:tcPr>
            <w:tcW w:w="629" w:type="pct"/>
            <w:shd w:val="clear" w:color="auto" w:fill="auto"/>
            <w:tcMar>
              <w:left w:w="28" w:type="dxa"/>
              <w:right w:w="28" w:type="dxa"/>
            </w:tcMar>
            <w:vAlign w:val="center"/>
          </w:tcPr>
          <w:p w:rsidR="00097C0E" w:rsidRPr="00363732" w:rsidRDefault="00097C0E" w:rsidP="00097C0E">
            <w:pPr>
              <w:pStyle w:val="af4"/>
            </w:pPr>
            <w:r w:rsidRPr="00363732">
              <w:t>20</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1261E4" w:rsidP="00097C0E">
            <w:pPr>
              <w:pStyle w:val="af4"/>
              <w:jc w:val="left"/>
            </w:pPr>
            <w:r>
              <w:t>«</w:t>
            </w:r>
            <w:r w:rsidR="00097C0E" w:rsidRPr="00363732">
              <w:t>Глобус</w:t>
            </w:r>
            <w:r>
              <w:t>»</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Советская, 49/1</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shd w:val="clear" w:color="auto" w:fill="auto"/>
            <w:tcMar>
              <w:left w:w="28" w:type="dxa"/>
              <w:right w:w="28" w:type="dxa"/>
            </w:tcMar>
            <w:vAlign w:val="center"/>
          </w:tcPr>
          <w:p w:rsidR="00097C0E" w:rsidRPr="00363732" w:rsidRDefault="00097C0E" w:rsidP="00097C0E">
            <w:pPr>
              <w:pStyle w:val="af4"/>
            </w:pPr>
          </w:p>
        </w:tc>
        <w:tc>
          <w:tcPr>
            <w:tcW w:w="629" w:type="pct"/>
            <w:shd w:val="clear" w:color="auto" w:fill="auto"/>
            <w:tcMar>
              <w:left w:w="28" w:type="dxa"/>
              <w:right w:w="28" w:type="dxa"/>
            </w:tcMar>
            <w:vAlign w:val="center"/>
          </w:tcPr>
          <w:p w:rsidR="00097C0E" w:rsidRPr="00363732" w:rsidRDefault="00097C0E" w:rsidP="00097C0E">
            <w:pPr>
              <w:pStyle w:val="af4"/>
            </w:pPr>
            <w:r w:rsidRPr="00363732">
              <w:t>25</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1261E4" w:rsidP="00097C0E">
            <w:pPr>
              <w:pStyle w:val="af4"/>
              <w:jc w:val="left"/>
            </w:pPr>
            <w:r>
              <w:t>«</w:t>
            </w:r>
            <w:r w:rsidR="00097C0E" w:rsidRPr="00363732">
              <w:t>Канцтовары</w:t>
            </w:r>
            <w:r>
              <w:t>»</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Центральная, 55/1</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shd w:val="clear" w:color="auto" w:fill="auto"/>
            <w:tcMar>
              <w:left w:w="28" w:type="dxa"/>
              <w:right w:w="28" w:type="dxa"/>
            </w:tcMar>
            <w:vAlign w:val="center"/>
          </w:tcPr>
          <w:p w:rsidR="00097C0E" w:rsidRPr="00363732" w:rsidRDefault="00097C0E" w:rsidP="00097C0E">
            <w:pPr>
              <w:pStyle w:val="af4"/>
            </w:pPr>
          </w:p>
        </w:tc>
        <w:tc>
          <w:tcPr>
            <w:tcW w:w="629" w:type="pct"/>
            <w:shd w:val="clear" w:color="auto" w:fill="auto"/>
            <w:tcMar>
              <w:left w:w="28" w:type="dxa"/>
              <w:right w:w="28" w:type="dxa"/>
            </w:tcMar>
            <w:vAlign w:val="center"/>
          </w:tcPr>
          <w:p w:rsidR="00097C0E" w:rsidRPr="00363732" w:rsidRDefault="00097C0E" w:rsidP="00097C0E">
            <w:pPr>
              <w:pStyle w:val="af4"/>
            </w:pPr>
            <w:r w:rsidRPr="00363732">
              <w:t>25</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1261E4" w:rsidP="00097C0E">
            <w:pPr>
              <w:pStyle w:val="af4"/>
              <w:jc w:val="left"/>
            </w:pPr>
            <w:r>
              <w:t>«</w:t>
            </w:r>
            <w:r w:rsidR="00097C0E" w:rsidRPr="00363732">
              <w:t>Атлант</w:t>
            </w:r>
            <w:r>
              <w:t>»</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Щорса, 8/6</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shd w:val="clear" w:color="auto" w:fill="auto"/>
            <w:tcMar>
              <w:left w:w="28" w:type="dxa"/>
              <w:right w:w="28" w:type="dxa"/>
            </w:tcMar>
            <w:vAlign w:val="center"/>
          </w:tcPr>
          <w:p w:rsidR="00097C0E" w:rsidRPr="00363732" w:rsidRDefault="00097C0E" w:rsidP="00097C0E">
            <w:pPr>
              <w:pStyle w:val="af4"/>
            </w:pPr>
          </w:p>
        </w:tc>
        <w:tc>
          <w:tcPr>
            <w:tcW w:w="629" w:type="pct"/>
            <w:shd w:val="clear" w:color="auto" w:fill="auto"/>
            <w:tcMar>
              <w:left w:w="28" w:type="dxa"/>
              <w:right w:w="28" w:type="dxa"/>
            </w:tcMar>
            <w:vAlign w:val="center"/>
          </w:tcPr>
          <w:p w:rsidR="00097C0E" w:rsidRPr="00363732" w:rsidRDefault="00097C0E" w:rsidP="00097C0E">
            <w:pPr>
              <w:pStyle w:val="af4"/>
            </w:pPr>
            <w:r w:rsidRPr="00363732">
              <w:t>800</w:t>
            </w:r>
          </w:p>
        </w:tc>
      </w:tr>
      <w:tr w:rsidR="00097C0E" w:rsidRPr="00363732" w:rsidTr="00097C0E">
        <w:trPr>
          <w:trHeight w:val="20"/>
        </w:trPr>
        <w:tc>
          <w:tcPr>
            <w:tcW w:w="5000" w:type="pct"/>
            <w:gridSpan w:val="5"/>
            <w:shd w:val="clear" w:color="auto" w:fill="auto"/>
            <w:tcMar>
              <w:left w:w="28" w:type="dxa"/>
              <w:right w:w="28" w:type="dxa"/>
            </w:tcMar>
            <w:vAlign w:val="center"/>
          </w:tcPr>
          <w:p w:rsidR="00097C0E" w:rsidRPr="00097C0E" w:rsidRDefault="00097C0E" w:rsidP="001261E4">
            <w:pPr>
              <w:pStyle w:val="af4"/>
              <w:jc w:val="both"/>
              <w:rPr>
                <w:i/>
              </w:rPr>
            </w:pPr>
            <w:r w:rsidRPr="00097C0E">
              <w:rPr>
                <w:i/>
              </w:rPr>
              <w:t>Торговые дома</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097C0E" w:rsidP="00097C0E">
            <w:pPr>
              <w:pStyle w:val="af4"/>
              <w:jc w:val="left"/>
            </w:pPr>
            <w:r w:rsidRPr="00363732">
              <w:t>Торговый дом «Мастер»</w:t>
            </w:r>
          </w:p>
        </w:tc>
        <w:tc>
          <w:tcPr>
            <w:tcW w:w="1311" w:type="pct"/>
            <w:shd w:val="clear" w:color="auto" w:fill="auto"/>
            <w:tcMar>
              <w:left w:w="28" w:type="dxa"/>
              <w:right w:w="28" w:type="dxa"/>
            </w:tcMar>
            <w:vAlign w:val="center"/>
          </w:tcPr>
          <w:p w:rsidR="00097C0E" w:rsidRPr="00363732" w:rsidRDefault="00097C0E" w:rsidP="00097C0E">
            <w:pPr>
              <w:pStyle w:val="af4"/>
            </w:pPr>
            <w:r>
              <w:t>у</w:t>
            </w:r>
            <w:r w:rsidRPr="00363732">
              <w:t>л. Береговая 38в</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val="restart"/>
            <w:shd w:val="clear" w:color="auto" w:fill="auto"/>
            <w:tcMar>
              <w:left w:w="28" w:type="dxa"/>
              <w:right w:w="28" w:type="dxa"/>
            </w:tcMar>
            <w:vAlign w:val="center"/>
          </w:tcPr>
          <w:p w:rsidR="00097C0E" w:rsidRPr="00363732" w:rsidRDefault="00097C0E" w:rsidP="00097C0E">
            <w:pPr>
              <w:pStyle w:val="af4"/>
            </w:pPr>
            <w:r w:rsidRPr="00363732">
              <w:t>м</w:t>
            </w:r>
            <w:r w:rsidRPr="00097C0E">
              <w:rPr>
                <w:vertAlign w:val="superscript"/>
              </w:rPr>
              <w:t>2</w:t>
            </w:r>
          </w:p>
        </w:tc>
        <w:tc>
          <w:tcPr>
            <w:tcW w:w="629" w:type="pct"/>
            <w:shd w:val="clear" w:color="auto" w:fill="auto"/>
            <w:tcMar>
              <w:left w:w="28" w:type="dxa"/>
              <w:right w:w="28" w:type="dxa"/>
            </w:tcMar>
            <w:vAlign w:val="center"/>
          </w:tcPr>
          <w:p w:rsidR="00097C0E" w:rsidRPr="00363732" w:rsidRDefault="00097C0E" w:rsidP="00097C0E">
            <w:pPr>
              <w:pStyle w:val="af4"/>
            </w:pPr>
            <w:r w:rsidRPr="00363732">
              <w:t>584,7</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1261E4" w:rsidP="00097C0E">
            <w:pPr>
              <w:pStyle w:val="af4"/>
              <w:jc w:val="left"/>
            </w:pPr>
            <w:r>
              <w:t>«</w:t>
            </w:r>
            <w:r w:rsidR="00097C0E" w:rsidRPr="00363732">
              <w:t>Гранд</w:t>
            </w:r>
            <w:r>
              <w:t>»</w:t>
            </w:r>
          </w:p>
        </w:tc>
        <w:tc>
          <w:tcPr>
            <w:tcW w:w="1311" w:type="pct"/>
            <w:shd w:val="clear" w:color="auto" w:fill="auto"/>
            <w:tcMar>
              <w:left w:w="28" w:type="dxa"/>
              <w:right w:w="28" w:type="dxa"/>
            </w:tcMar>
            <w:vAlign w:val="center"/>
          </w:tcPr>
          <w:p w:rsidR="00097C0E" w:rsidRPr="00363732" w:rsidRDefault="00097C0E" w:rsidP="00097C0E">
            <w:pPr>
              <w:pStyle w:val="af4"/>
            </w:pPr>
            <w:r>
              <w:t>у</w:t>
            </w:r>
            <w:r w:rsidRPr="00363732">
              <w:t>л. Дружбы,16</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shd w:val="clear" w:color="auto" w:fill="auto"/>
            <w:tcMar>
              <w:left w:w="28" w:type="dxa"/>
              <w:right w:w="28" w:type="dxa"/>
            </w:tcMar>
            <w:vAlign w:val="center"/>
          </w:tcPr>
          <w:p w:rsidR="00097C0E" w:rsidRPr="00363732" w:rsidRDefault="00097C0E" w:rsidP="00097C0E">
            <w:pPr>
              <w:pStyle w:val="af4"/>
            </w:pPr>
          </w:p>
        </w:tc>
        <w:tc>
          <w:tcPr>
            <w:tcW w:w="629" w:type="pct"/>
            <w:shd w:val="clear" w:color="auto" w:fill="auto"/>
            <w:tcMar>
              <w:left w:w="28" w:type="dxa"/>
              <w:right w:w="28" w:type="dxa"/>
            </w:tcMar>
            <w:vAlign w:val="center"/>
          </w:tcPr>
          <w:p w:rsidR="00097C0E" w:rsidRPr="00363732" w:rsidRDefault="00097C0E" w:rsidP="00097C0E">
            <w:pPr>
              <w:pStyle w:val="af4"/>
            </w:pPr>
            <w:r w:rsidRPr="00363732">
              <w:t>250</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097C0E" w:rsidP="00097C0E">
            <w:pPr>
              <w:pStyle w:val="af4"/>
              <w:jc w:val="left"/>
            </w:pPr>
            <w:r w:rsidRPr="00363732">
              <w:t>Торговый центр «Идея»</w:t>
            </w:r>
          </w:p>
        </w:tc>
        <w:tc>
          <w:tcPr>
            <w:tcW w:w="1311" w:type="pct"/>
            <w:shd w:val="clear" w:color="auto" w:fill="auto"/>
            <w:tcMar>
              <w:left w:w="28" w:type="dxa"/>
              <w:right w:w="28" w:type="dxa"/>
            </w:tcMar>
            <w:vAlign w:val="center"/>
          </w:tcPr>
          <w:p w:rsidR="00097C0E" w:rsidRPr="00363732" w:rsidRDefault="00097C0E" w:rsidP="00097C0E">
            <w:pPr>
              <w:pStyle w:val="af4"/>
            </w:pPr>
            <w:r>
              <w:t>у</w:t>
            </w:r>
            <w:r w:rsidRPr="00363732">
              <w:t>л. Дружбы,26</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shd w:val="clear" w:color="auto" w:fill="auto"/>
            <w:tcMar>
              <w:left w:w="28" w:type="dxa"/>
              <w:right w:w="28" w:type="dxa"/>
            </w:tcMar>
            <w:vAlign w:val="center"/>
          </w:tcPr>
          <w:p w:rsidR="00097C0E" w:rsidRPr="00363732" w:rsidRDefault="00097C0E" w:rsidP="00097C0E">
            <w:pPr>
              <w:pStyle w:val="af4"/>
            </w:pPr>
          </w:p>
        </w:tc>
        <w:tc>
          <w:tcPr>
            <w:tcW w:w="629" w:type="pct"/>
            <w:shd w:val="clear" w:color="auto" w:fill="auto"/>
            <w:tcMar>
              <w:left w:w="28" w:type="dxa"/>
              <w:right w:w="28" w:type="dxa"/>
            </w:tcMar>
            <w:vAlign w:val="center"/>
          </w:tcPr>
          <w:p w:rsidR="00097C0E" w:rsidRPr="00363732" w:rsidRDefault="00097C0E" w:rsidP="00097C0E">
            <w:pPr>
              <w:pStyle w:val="af4"/>
            </w:pPr>
            <w:r w:rsidRPr="00363732">
              <w:t>864</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1261E4" w:rsidP="00097C0E">
            <w:pPr>
              <w:pStyle w:val="af4"/>
              <w:jc w:val="left"/>
            </w:pPr>
            <w:r>
              <w:t>«</w:t>
            </w:r>
            <w:r w:rsidR="00097C0E" w:rsidRPr="00363732">
              <w:t>Нильс</w:t>
            </w:r>
            <w:r>
              <w:t>»</w:t>
            </w:r>
          </w:p>
        </w:tc>
        <w:tc>
          <w:tcPr>
            <w:tcW w:w="1311" w:type="pct"/>
            <w:shd w:val="clear" w:color="auto" w:fill="auto"/>
            <w:tcMar>
              <w:left w:w="28" w:type="dxa"/>
              <w:right w:w="28" w:type="dxa"/>
            </w:tcMar>
            <w:vAlign w:val="center"/>
          </w:tcPr>
          <w:p w:rsidR="00097C0E" w:rsidRPr="00363732" w:rsidRDefault="00097C0E" w:rsidP="00097C0E">
            <w:pPr>
              <w:pStyle w:val="af4"/>
            </w:pPr>
            <w:r>
              <w:t>у</w:t>
            </w:r>
            <w:r w:rsidRPr="00363732">
              <w:t>л. Кирова,125</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shd w:val="clear" w:color="auto" w:fill="auto"/>
            <w:tcMar>
              <w:left w:w="28" w:type="dxa"/>
              <w:right w:w="28" w:type="dxa"/>
            </w:tcMar>
            <w:vAlign w:val="center"/>
          </w:tcPr>
          <w:p w:rsidR="00097C0E" w:rsidRPr="00363732" w:rsidRDefault="00097C0E" w:rsidP="00097C0E">
            <w:pPr>
              <w:pStyle w:val="af4"/>
            </w:pPr>
          </w:p>
        </w:tc>
        <w:tc>
          <w:tcPr>
            <w:tcW w:w="629" w:type="pct"/>
            <w:shd w:val="clear" w:color="auto" w:fill="auto"/>
            <w:tcMar>
              <w:left w:w="28" w:type="dxa"/>
              <w:right w:w="28" w:type="dxa"/>
            </w:tcMar>
            <w:vAlign w:val="center"/>
          </w:tcPr>
          <w:p w:rsidR="00097C0E" w:rsidRPr="00363732" w:rsidRDefault="00097C0E" w:rsidP="00097C0E">
            <w:pPr>
              <w:pStyle w:val="af4"/>
            </w:pPr>
            <w:r w:rsidRPr="00363732">
              <w:t>2149,3</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1261E4" w:rsidP="00097C0E">
            <w:pPr>
              <w:pStyle w:val="af4"/>
              <w:jc w:val="left"/>
            </w:pPr>
            <w:r>
              <w:t>«</w:t>
            </w:r>
            <w:r w:rsidR="00097C0E" w:rsidRPr="00363732">
              <w:t>Слобода</w:t>
            </w:r>
            <w:r>
              <w:t>»</w:t>
            </w:r>
          </w:p>
        </w:tc>
        <w:tc>
          <w:tcPr>
            <w:tcW w:w="1311" w:type="pct"/>
            <w:shd w:val="clear" w:color="auto" w:fill="auto"/>
            <w:tcMar>
              <w:left w:w="28" w:type="dxa"/>
              <w:right w:w="28" w:type="dxa"/>
            </w:tcMar>
            <w:vAlign w:val="center"/>
          </w:tcPr>
          <w:p w:rsidR="00097C0E" w:rsidRPr="00363732" w:rsidRDefault="00097C0E" w:rsidP="00097C0E">
            <w:pPr>
              <w:pStyle w:val="af4"/>
            </w:pPr>
            <w:r>
              <w:t>у</w:t>
            </w:r>
            <w:r w:rsidRPr="00363732">
              <w:t>л. Строителей,49</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shd w:val="clear" w:color="auto" w:fill="auto"/>
            <w:tcMar>
              <w:left w:w="28" w:type="dxa"/>
              <w:right w:w="28" w:type="dxa"/>
            </w:tcMar>
            <w:vAlign w:val="center"/>
          </w:tcPr>
          <w:p w:rsidR="00097C0E" w:rsidRPr="00363732" w:rsidRDefault="00097C0E" w:rsidP="00097C0E">
            <w:pPr>
              <w:pStyle w:val="af4"/>
            </w:pPr>
          </w:p>
        </w:tc>
        <w:tc>
          <w:tcPr>
            <w:tcW w:w="629" w:type="pct"/>
            <w:shd w:val="clear" w:color="auto" w:fill="auto"/>
            <w:tcMar>
              <w:left w:w="28" w:type="dxa"/>
              <w:right w:w="28" w:type="dxa"/>
            </w:tcMar>
            <w:vAlign w:val="center"/>
          </w:tcPr>
          <w:p w:rsidR="00097C0E" w:rsidRPr="00363732" w:rsidRDefault="00097C0E" w:rsidP="00097C0E">
            <w:pPr>
              <w:pStyle w:val="af4"/>
            </w:pPr>
            <w:r w:rsidRPr="00363732">
              <w:t>660,6</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097C0E" w:rsidP="00097C0E">
            <w:pPr>
              <w:pStyle w:val="af4"/>
              <w:jc w:val="left"/>
            </w:pPr>
            <w:r w:rsidRPr="00363732">
              <w:t>Торговый центр «Ромашка»</w:t>
            </w:r>
          </w:p>
        </w:tc>
        <w:tc>
          <w:tcPr>
            <w:tcW w:w="1311" w:type="pct"/>
            <w:shd w:val="clear" w:color="auto" w:fill="auto"/>
            <w:tcMar>
              <w:left w:w="28" w:type="dxa"/>
              <w:right w:w="28" w:type="dxa"/>
            </w:tcMar>
            <w:vAlign w:val="center"/>
          </w:tcPr>
          <w:p w:rsidR="00097C0E" w:rsidRPr="00363732" w:rsidRDefault="00097C0E" w:rsidP="00097C0E">
            <w:pPr>
              <w:pStyle w:val="af4"/>
            </w:pPr>
            <w:r>
              <w:t>у</w:t>
            </w:r>
            <w:r w:rsidRPr="00363732">
              <w:t>л. Трактовая,2</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shd w:val="clear" w:color="auto" w:fill="auto"/>
            <w:tcMar>
              <w:left w:w="28" w:type="dxa"/>
              <w:right w:w="28" w:type="dxa"/>
            </w:tcMar>
            <w:vAlign w:val="center"/>
          </w:tcPr>
          <w:p w:rsidR="00097C0E" w:rsidRPr="00363732" w:rsidRDefault="00097C0E" w:rsidP="00097C0E">
            <w:pPr>
              <w:pStyle w:val="af4"/>
            </w:pPr>
          </w:p>
        </w:tc>
        <w:tc>
          <w:tcPr>
            <w:tcW w:w="629" w:type="pct"/>
            <w:shd w:val="clear" w:color="auto" w:fill="auto"/>
            <w:tcMar>
              <w:left w:w="28" w:type="dxa"/>
              <w:right w:w="28" w:type="dxa"/>
            </w:tcMar>
            <w:vAlign w:val="center"/>
          </w:tcPr>
          <w:p w:rsidR="00097C0E" w:rsidRPr="00363732" w:rsidRDefault="00097C0E" w:rsidP="00097C0E">
            <w:pPr>
              <w:pStyle w:val="af4"/>
            </w:pPr>
            <w:r w:rsidRPr="00363732">
              <w:t>650</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097C0E" w:rsidP="00097C0E">
            <w:pPr>
              <w:pStyle w:val="af4"/>
              <w:jc w:val="left"/>
            </w:pPr>
            <w:r w:rsidRPr="00363732">
              <w:t>Торговый центр «Яр»</w:t>
            </w:r>
          </w:p>
        </w:tc>
        <w:tc>
          <w:tcPr>
            <w:tcW w:w="1311" w:type="pct"/>
            <w:shd w:val="clear" w:color="auto" w:fill="auto"/>
            <w:tcMar>
              <w:left w:w="28" w:type="dxa"/>
              <w:right w:w="28" w:type="dxa"/>
            </w:tcMar>
            <w:vAlign w:val="center"/>
          </w:tcPr>
          <w:p w:rsidR="00097C0E" w:rsidRPr="00363732" w:rsidRDefault="00097C0E" w:rsidP="00097C0E">
            <w:pPr>
              <w:pStyle w:val="af4"/>
            </w:pPr>
            <w:r>
              <w:t>у</w:t>
            </w:r>
            <w:r w:rsidRPr="00363732">
              <w:t>л. Трактовая,4</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shd w:val="clear" w:color="auto" w:fill="auto"/>
            <w:tcMar>
              <w:left w:w="28" w:type="dxa"/>
              <w:right w:w="28" w:type="dxa"/>
            </w:tcMar>
            <w:vAlign w:val="center"/>
          </w:tcPr>
          <w:p w:rsidR="00097C0E" w:rsidRPr="00363732" w:rsidRDefault="00097C0E" w:rsidP="00097C0E">
            <w:pPr>
              <w:pStyle w:val="af4"/>
            </w:pPr>
          </w:p>
        </w:tc>
        <w:tc>
          <w:tcPr>
            <w:tcW w:w="629" w:type="pct"/>
            <w:shd w:val="clear" w:color="auto" w:fill="auto"/>
            <w:tcMar>
              <w:left w:w="28" w:type="dxa"/>
              <w:right w:w="28" w:type="dxa"/>
            </w:tcMar>
            <w:vAlign w:val="center"/>
          </w:tcPr>
          <w:p w:rsidR="00097C0E" w:rsidRPr="00363732" w:rsidRDefault="00097C0E" w:rsidP="00097C0E">
            <w:pPr>
              <w:pStyle w:val="af4"/>
            </w:pPr>
            <w:r w:rsidRPr="00363732">
              <w:t>1360</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097C0E" w:rsidP="00097C0E">
            <w:pPr>
              <w:pStyle w:val="af4"/>
              <w:jc w:val="left"/>
            </w:pPr>
            <w:r w:rsidRPr="00363732">
              <w:t>Продуктовый мир</w:t>
            </w:r>
          </w:p>
        </w:tc>
        <w:tc>
          <w:tcPr>
            <w:tcW w:w="1311" w:type="pct"/>
            <w:shd w:val="clear" w:color="auto" w:fill="auto"/>
            <w:tcMar>
              <w:left w:w="28" w:type="dxa"/>
              <w:right w:w="28" w:type="dxa"/>
            </w:tcMar>
            <w:vAlign w:val="center"/>
          </w:tcPr>
          <w:p w:rsidR="00097C0E" w:rsidRPr="00363732" w:rsidRDefault="00097C0E" w:rsidP="00097C0E">
            <w:pPr>
              <w:pStyle w:val="af4"/>
            </w:pPr>
            <w:r>
              <w:t>у</w:t>
            </w:r>
            <w:r w:rsidRPr="00363732">
              <w:t>л. Кирова, 94/1</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shd w:val="clear" w:color="auto" w:fill="auto"/>
            <w:tcMar>
              <w:left w:w="28" w:type="dxa"/>
              <w:right w:w="28" w:type="dxa"/>
            </w:tcMar>
            <w:vAlign w:val="center"/>
          </w:tcPr>
          <w:p w:rsidR="00097C0E" w:rsidRPr="00363732" w:rsidRDefault="00097C0E" w:rsidP="00097C0E">
            <w:pPr>
              <w:pStyle w:val="af4"/>
            </w:pPr>
          </w:p>
        </w:tc>
        <w:tc>
          <w:tcPr>
            <w:tcW w:w="629" w:type="pct"/>
            <w:shd w:val="clear" w:color="auto" w:fill="auto"/>
            <w:tcMar>
              <w:left w:w="28" w:type="dxa"/>
              <w:right w:w="28" w:type="dxa"/>
            </w:tcMar>
            <w:vAlign w:val="center"/>
          </w:tcPr>
          <w:p w:rsidR="00097C0E" w:rsidRPr="00363732" w:rsidRDefault="00097C0E" w:rsidP="00097C0E">
            <w:pPr>
              <w:pStyle w:val="af4"/>
            </w:pPr>
            <w:r w:rsidRPr="00363732">
              <w:t>414,75</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097C0E" w:rsidP="00097C0E">
            <w:pPr>
              <w:pStyle w:val="af4"/>
              <w:jc w:val="left"/>
            </w:pPr>
            <w:r w:rsidRPr="00363732">
              <w:t>Административное здание</w:t>
            </w:r>
          </w:p>
        </w:tc>
        <w:tc>
          <w:tcPr>
            <w:tcW w:w="1311" w:type="pct"/>
            <w:shd w:val="clear" w:color="auto" w:fill="auto"/>
            <w:tcMar>
              <w:left w:w="28" w:type="dxa"/>
              <w:right w:w="28" w:type="dxa"/>
            </w:tcMar>
            <w:vAlign w:val="center"/>
          </w:tcPr>
          <w:p w:rsidR="00097C0E" w:rsidRPr="00363732" w:rsidRDefault="00097C0E" w:rsidP="00097C0E">
            <w:pPr>
              <w:pStyle w:val="af4"/>
            </w:pPr>
            <w:r>
              <w:t>у</w:t>
            </w:r>
            <w:r w:rsidRPr="00363732">
              <w:t>л. Центральная,52</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shd w:val="clear" w:color="auto" w:fill="auto"/>
            <w:tcMar>
              <w:left w:w="28" w:type="dxa"/>
              <w:right w:w="28" w:type="dxa"/>
            </w:tcMar>
            <w:vAlign w:val="center"/>
          </w:tcPr>
          <w:p w:rsidR="00097C0E" w:rsidRPr="00363732" w:rsidRDefault="00097C0E" w:rsidP="00097C0E">
            <w:pPr>
              <w:pStyle w:val="af4"/>
            </w:pPr>
          </w:p>
        </w:tc>
        <w:tc>
          <w:tcPr>
            <w:tcW w:w="629" w:type="pct"/>
            <w:shd w:val="clear" w:color="auto" w:fill="auto"/>
            <w:tcMar>
              <w:left w:w="28" w:type="dxa"/>
              <w:right w:w="28" w:type="dxa"/>
            </w:tcMar>
            <w:vAlign w:val="center"/>
          </w:tcPr>
          <w:p w:rsidR="00097C0E" w:rsidRPr="00363732" w:rsidRDefault="00097C0E" w:rsidP="00097C0E">
            <w:pPr>
              <w:pStyle w:val="af4"/>
            </w:pPr>
            <w:r w:rsidRPr="00363732">
              <w:t>624,7</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1261E4" w:rsidP="00097C0E">
            <w:pPr>
              <w:pStyle w:val="af4"/>
              <w:jc w:val="left"/>
            </w:pPr>
            <w:r>
              <w:t>«</w:t>
            </w:r>
            <w:r w:rsidR="00097C0E" w:rsidRPr="00363732">
              <w:t>Командор</w:t>
            </w:r>
            <w:r>
              <w:t>»</w:t>
            </w:r>
          </w:p>
        </w:tc>
        <w:tc>
          <w:tcPr>
            <w:tcW w:w="1311" w:type="pct"/>
            <w:shd w:val="clear" w:color="auto" w:fill="auto"/>
            <w:tcMar>
              <w:left w:w="28" w:type="dxa"/>
              <w:right w:w="28" w:type="dxa"/>
            </w:tcMar>
            <w:vAlign w:val="center"/>
          </w:tcPr>
          <w:p w:rsidR="00097C0E" w:rsidRPr="00363732" w:rsidRDefault="00097C0E" w:rsidP="00097C0E">
            <w:pPr>
              <w:pStyle w:val="af4"/>
            </w:pPr>
            <w:r>
              <w:t>у</w:t>
            </w:r>
            <w:r w:rsidRPr="00363732">
              <w:t>л. Центральная,6</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shd w:val="clear" w:color="auto" w:fill="auto"/>
            <w:tcMar>
              <w:left w:w="28" w:type="dxa"/>
              <w:right w:w="28" w:type="dxa"/>
            </w:tcMar>
            <w:vAlign w:val="center"/>
          </w:tcPr>
          <w:p w:rsidR="00097C0E" w:rsidRPr="00363732" w:rsidRDefault="00097C0E" w:rsidP="00097C0E">
            <w:pPr>
              <w:pStyle w:val="af4"/>
            </w:pPr>
          </w:p>
        </w:tc>
        <w:tc>
          <w:tcPr>
            <w:tcW w:w="629" w:type="pct"/>
            <w:shd w:val="clear" w:color="auto" w:fill="auto"/>
            <w:tcMar>
              <w:left w:w="28" w:type="dxa"/>
              <w:right w:w="28" w:type="dxa"/>
            </w:tcMar>
            <w:vAlign w:val="center"/>
          </w:tcPr>
          <w:p w:rsidR="00097C0E" w:rsidRPr="00363732" w:rsidRDefault="00097C0E" w:rsidP="00097C0E">
            <w:pPr>
              <w:pStyle w:val="af4"/>
            </w:pPr>
            <w:r w:rsidRPr="00363732">
              <w:t>2200</w:t>
            </w:r>
          </w:p>
        </w:tc>
      </w:tr>
      <w:tr w:rsidR="00097C0E" w:rsidRPr="00363732" w:rsidTr="00097C0E">
        <w:trPr>
          <w:trHeight w:val="20"/>
        </w:trPr>
        <w:tc>
          <w:tcPr>
            <w:tcW w:w="5000" w:type="pct"/>
            <w:gridSpan w:val="5"/>
            <w:shd w:val="clear" w:color="auto" w:fill="auto"/>
            <w:tcMar>
              <w:left w:w="28" w:type="dxa"/>
              <w:right w:w="28" w:type="dxa"/>
            </w:tcMar>
            <w:vAlign w:val="center"/>
          </w:tcPr>
          <w:p w:rsidR="00097C0E" w:rsidRPr="00097C0E" w:rsidRDefault="00097C0E" w:rsidP="001261E4">
            <w:pPr>
              <w:pStyle w:val="af4"/>
              <w:jc w:val="both"/>
              <w:rPr>
                <w:i/>
              </w:rPr>
            </w:pPr>
            <w:r w:rsidRPr="00097C0E">
              <w:rPr>
                <w:i/>
              </w:rPr>
              <w:t>Рыночные комплексы</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097C0E" w:rsidP="00097C0E">
            <w:pPr>
              <w:pStyle w:val="af4"/>
              <w:jc w:val="left"/>
            </w:pPr>
            <w:r w:rsidRPr="00363732">
              <w:t>Рынок</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Советская, 51</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val="restart"/>
            <w:shd w:val="clear" w:color="auto" w:fill="auto"/>
            <w:tcMar>
              <w:left w:w="28" w:type="dxa"/>
              <w:right w:w="28" w:type="dxa"/>
            </w:tcMar>
            <w:vAlign w:val="center"/>
          </w:tcPr>
          <w:p w:rsidR="00097C0E" w:rsidRPr="00363732" w:rsidRDefault="00097C0E" w:rsidP="00097C0E">
            <w:pPr>
              <w:pStyle w:val="af4"/>
            </w:pPr>
            <w:r w:rsidRPr="00363732">
              <w:t>м</w:t>
            </w:r>
            <w:r w:rsidRPr="00363732">
              <w:rPr>
                <w:vertAlign w:val="superscript"/>
              </w:rPr>
              <w:t>2</w:t>
            </w:r>
            <w:r w:rsidRPr="00363732">
              <w:t xml:space="preserve"> торговой площади</w:t>
            </w:r>
          </w:p>
        </w:tc>
        <w:tc>
          <w:tcPr>
            <w:tcW w:w="629" w:type="pct"/>
            <w:shd w:val="clear" w:color="auto" w:fill="auto"/>
            <w:tcMar>
              <w:left w:w="28" w:type="dxa"/>
              <w:right w:w="28" w:type="dxa"/>
            </w:tcMar>
            <w:vAlign w:val="center"/>
          </w:tcPr>
          <w:p w:rsidR="00097C0E" w:rsidRPr="00363732" w:rsidRDefault="00097C0E" w:rsidP="00097C0E">
            <w:pPr>
              <w:pStyle w:val="af4"/>
            </w:pPr>
            <w:r w:rsidRPr="00363732">
              <w:t>420</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097C0E" w:rsidP="00097C0E">
            <w:pPr>
              <w:pStyle w:val="af4"/>
              <w:jc w:val="left"/>
            </w:pPr>
            <w:r w:rsidRPr="00363732">
              <w:t xml:space="preserve">Социальный рынок </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Дружбы</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shd w:val="clear" w:color="auto" w:fill="auto"/>
            <w:tcMar>
              <w:left w:w="28" w:type="dxa"/>
              <w:right w:w="28" w:type="dxa"/>
            </w:tcMar>
            <w:vAlign w:val="center"/>
          </w:tcPr>
          <w:p w:rsidR="00097C0E" w:rsidRPr="00363732" w:rsidRDefault="00097C0E" w:rsidP="00097C0E">
            <w:pPr>
              <w:pStyle w:val="af4"/>
            </w:pPr>
          </w:p>
        </w:tc>
        <w:tc>
          <w:tcPr>
            <w:tcW w:w="629" w:type="pct"/>
            <w:shd w:val="clear" w:color="auto" w:fill="auto"/>
            <w:tcMar>
              <w:left w:w="28" w:type="dxa"/>
              <w:right w:w="28" w:type="dxa"/>
            </w:tcMar>
            <w:vAlign w:val="center"/>
          </w:tcPr>
          <w:p w:rsidR="00097C0E" w:rsidRPr="00363732" w:rsidRDefault="00097C0E" w:rsidP="00097C0E">
            <w:pPr>
              <w:pStyle w:val="af4"/>
            </w:pPr>
            <w:r w:rsidRPr="00363732">
              <w:t>978</w:t>
            </w:r>
          </w:p>
        </w:tc>
      </w:tr>
      <w:tr w:rsidR="00097C0E" w:rsidRPr="00363732" w:rsidTr="00097C0E">
        <w:trPr>
          <w:trHeight w:val="20"/>
        </w:trPr>
        <w:tc>
          <w:tcPr>
            <w:tcW w:w="5000" w:type="pct"/>
            <w:gridSpan w:val="5"/>
            <w:shd w:val="clear" w:color="auto" w:fill="auto"/>
            <w:tcMar>
              <w:left w:w="28" w:type="dxa"/>
              <w:right w:w="28" w:type="dxa"/>
            </w:tcMar>
            <w:vAlign w:val="center"/>
          </w:tcPr>
          <w:p w:rsidR="00097C0E" w:rsidRPr="001261E4" w:rsidRDefault="00097C0E" w:rsidP="00097C0E">
            <w:pPr>
              <w:pStyle w:val="af4"/>
              <w:rPr>
                <w:b/>
                <w:i/>
              </w:rPr>
            </w:pPr>
            <w:r w:rsidRPr="001261E4">
              <w:rPr>
                <w:b/>
                <w:i/>
              </w:rPr>
              <w:t>Предприятия общественного питания</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097C0E" w:rsidP="00097C0E">
            <w:pPr>
              <w:pStyle w:val="af4"/>
              <w:jc w:val="left"/>
            </w:pPr>
            <w:r w:rsidRPr="00363732">
              <w:t>Кафе «Ермак»</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Красноярск- Железногорск трасса 5 км, 1/1</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shd w:val="clear" w:color="auto" w:fill="auto"/>
            <w:tcMar>
              <w:left w:w="28" w:type="dxa"/>
              <w:right w:w="28" w:type="dxa"/>
            </w:tcMar>
            <w:vAlign w:val="center"/>
          </w:tcPr>
          <w:p w:rsidR="00097C0E" w:rsidRPr="00363732" w:rsidRDefault="00097C0E" w:rsidP="00097C0E">
            <w:pPr>
              <w:pStyle w:val="af4"/>
            </w:pPr>
            <w:r w:rsidRPr="00363732">
              <w:t>место</w:t>
            </w:r>
          </w:p>
        </w:tc>
        <w:tc>
          <w:tcPr>
            <w:tcW w:w="629" w:type="pct"/>
            <w:shd w:val="clear" w:color="auto" w:fill="auto"/>
            <w:tcMar>
              <w:left w:w="28" w:type="dxa"/>
              <w:right w:w="28" w:type="dxa"/>
            </w:tcMar>
            <w:vAlign w:val="center"/>
          </w:tcPr>
          <w:p w:rsidR="00097C0E" w:rsidRPr="00363732" w:rsidRDefault="00097C0E" w:rsidP="00097C0E">
            <w:pPr>
              <w:pStyle w:val="af4"/>
            </w:pPr>
            <w:r w:rsidRPr="00363732">
              <w:t>230</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097C0E" w:rsidP="00097C0E">
            <w:pPr>
              <w:pStyle w:val="af4"/>
              <w:jc w:val="left"/>
            </w:pPr>
            <w:r w:rsidRPr="00363732">
              <w:t>Кафе «Березка»</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ул.Ленина,16</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shd w:val="clear" w:color="auto" w:fill="auto"/>
            <w:tcMar>
              <w:left w:w="28" w:type="dxa"/>
              <w:right w:w="28" w:type="dxa"/>
            </w:tcMar>
            <w:vAlign w:val="center"/>
          </w:tcPr>
          <w:p w:rsidR="00097C0E" w:rsidRPr="00363732" w:rsidRDefault="00097C0E" w:rsidP="00097C0E">
            <w:pPr>
              <w:pStyle w:val="af4"/>
            </w:pPr>
            <w:r w:rsidRPr="00363732">
              <w:t>место</w:t>
            </w:r>
          </w:p>
        </w:tc>
        <w:tc>
          <w:tcPr>
            <w:tcW w:w="629" w:type="pct"/>
            <w:shd w:val="clear" w:color="auto" w:fill="auto"/>
            <w:tcMar>
              <w:left w:w="28" w:type="dxa"/>
              <w:right w:w="28" w:type="dxa"/>
            </w:tcMar>
            <w:vAlign w:val="center"/>
          </w:tcPr>
          <w:p w:rsidR="00097C0E" w:rsidRPr="00363732" w:rsidRDefault="00097C0E" w:rsidP="00097C0E">
            <w:pPr>
              <w:pStyle w:val="af4"/>
            </w:pPr>
            <w:r w:rsidRPr="00363732">
              <w:t>60</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097C0E" w:rsidP="00097C0E">
            <w:pPr>
              <w:pStyle w:val="af4"/>
              <w:jc w:val="left"/>
            </w:pPr>
            <w:r w:rsidRPr="00363732">
              <w:t>Кафе «Venge»</w:t>
            </w:r>
          </w:p>
        </w:tc>
        <w:tc>
          <w:tcPr>
            <w:tcW w:w="1311" w:type="pct"/>
            <w:shd w:val="clear" w:color="auto" w:fill="auto"/>
            <w:tcMar>
              <w:left w:w="28" w:type="dxa"/>
              <w:right w:w="28" w:type="dxa"/>
            </w:tcMar>
            <w:vAlign w:val="center"/>
          </w:tcPr>
          <w:p w:rsidR="00097C0E" w:rsidRPr="00363732" w:rsidRDefault="001261E4" w:rsidP="00097C0E">
            <w:pPr>
              <w:pStyle w:val="af4"/>
            </w:pPr>
            <w:r>
              <w:t>у</w:t>
            </w:r>
            <w:r w:rsidR="00097C0E" w:rsidRPr="00363732">
              <w:t>л. Кирова 73/1</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shd w:val="clear" w:color="auto" w:fill="auto"/>
            <w:tcMar>
              <w:left w:w="28" w:type="dxa"/>
              <w:right w:w="28" w:type="dxa"/>
            </w:tcMar>
            <w:vAlign w:val="center"/>
          </w:tcPr>
          <w:p w:rsidR="00097C0E" w:rsidRPr="00363732" w:rsidRDefault="00097C0E" w:rsidP="00097C0E">
            <w:pPr>
              <w:pStyle w:val="af4"/>
            </w:pPr>
            <w:r w:rsidRPr="00363732">
              <w:t>место</w:t>
            </w:r>
          </w:p>
        </w:tc>
        <w:tc>
          <w:tcPr>
            <w:tcW w:w="629" w:type="pct"/>
            <w:shd w:val="clear" w:color="auto" w:fill="auto"/>
            <w:tcMar>
              <w:left w:w="28" w:type="dxa"/>
              <w:right w:w="28" w:type="dxa"/>
            </w:tcMar>
            <w:vAlign w:val="center"/>
          </w:tcPr>
          <w:p w:rsidR="00097C0E" w:rsidRPr="00363732" w:rsidRDefault="00097C0E" w:rsidP="00097C0E">
            <w:pPr>
              <w:pStyle w:val="af4"/>
            </w:pPr>
            <w:r w:rsidRPr="00363732">
              <w:t>20</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097C0E" w:rsidP="00097C0E">
            <w:pPr>
              <w:pStyle w:val="af4"/>
              <w:jc w:val="left"/>
            </w:pPr>
            <w:r w:rsidRPr="00363732">
              <w:t>Кафе «У Заставы»</w:t>
            </w:r>
          </w:p>
        </w:tc>
        <w:tc>
          <w:tcPr>
            <w:tcW w:w="1311" w:type="pct"/>
            <w:shd w:val="clear" w:color="auto" w:fill="auto"/>
            <w:tcMar>
              <w:left w:w="28" w:type="dxa"/>
              <w:right w:w="28" w:type="dxa"/>
            </w:tcMar>
            <w:vAlign w:val="center"/>
          </w:tcPr>
          <w:p w:rsidR="00097C0E" w:rsidRPr="00363732" w:rsidRDefault="001261E4" w:rsidP="00097C0E">
            <w:pPr>
              <w:pStyle w:val="af4"/>
            </w:pPr>
            <w:r>
              <w:t>у</w:t>
            </w:r>
            <w:r w:rsidR="00097C0E" w:rsidRPr="00363732">
              <w:t>л. Трактовая ,79/3</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shd w:val="clear" w:color="auto" w:fill="auto"/>
            <w:tcMar>
              <w:left w:w="28" w:type="dxa"/>
              <w:right w:w="28" w:type="dxa"/>
            </w:tcMar>
            <w:vAlign w:val="center"/>
          </w:tcPr>
          <w:p w:rsidR="00097C0E" w:rsidRPr="00363732" w:rsidRDefault="00097C0E" w:rsidP="00097C0E">
            <w:pPr>
              <w:pStyle w:val="af4"/>
            </w:pPr>
            <w:r w:rsidRPr="00363732">
              <w:t>место</w:t>
            </w:r>
          </w:p>
        </w:tc>
        <w:tc>
          <w:tcPr>
            <w:tcW w:w="629" w:type="pct"/>
            <w:shd w:val="clear" w:color="auto" w:fill="auto"/>
            <w:tcMar>
              <w:left w:w="28" w:type="dxa"/>
              <w:right w:w="28" w:type="dxa"/>
            </w:tcMar>
            <w:vAlign w:val="center"/>
          </w:tcPr>
          <w:p w:rsidR="00097C0E" w:rsidRPr="00363732" w:rsidRDefault="00097C0E" w:rsidP="00097C0E">
            <w:pPr>
              <w:pStyle w:val="af4"/>
            </w:pPr>
            <w:r w:rsidRPr="00363732">
              <w:t>50</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097C0E" w:rsidP="00097C0E">
            <w:pPr>
              <w:pStyle w:val="af4"/>
              <w:jc w:val="left"/>
            </w:pPr>
            <w:r w:rsidRPr="00363732">
              <w:t>Кафе «Амиго»</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Красноярск- Железногорск трасса 1 км, 7</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shd w:val="clear" w:color="auto" w:fill="auto"/>
            <w:tcMar>
              <w:left w:w="28" w:type="dxa"/>
              <w:right w:w="28" w:type="dxa"/>
            </w:tcMar>
            <w:vAlign w:val="center"/>
          </w:tcPr>
          <w:p w:rsidR="00097C0E" w:rsidRPr="00363732" w:rsidRDefault="00097C0E" w:rsidP="00097C0E">
            <w:pPr>
              <w:pStyle w:val="af4"/>
            </w:pPr>
            <w:r w:rsidRPr="00363732">
              <w:t>место</w:t>
            </w:r>
          </w:p>
        </w:tc>
        <w:tc>
          <w:tcPr>
            <w:tcW w:w="629" w:type="pct"/>
            <w:shd w:val="clear" w:color="auto" w:fill="auto"/>
            <w:tcMar>
              <w:left w:w="28" w:type="dxa"/>
              <w:right w:w="28" w:type="dxa"/>
            </w:tcMar>
            <w:vAlign w:val="center"/>
          </w:tcPr>
          <w:p w:rsidR="00097C0E" w:rsidRPr="00363732" w:rsidRDefault="00097C0E" w:rsidP="00097C0E">
            <w:pPr>
              <w:pStyle w:val="af4"/>
            </w:pPr>
            <w:r w:rsidRPr="00363732">
              <w:t>86</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097C0E" w:rsidP="00097C0E">
            <w:pPr>
              <w:pStyle w:val="af4"/>
              <w:jc w:val="left"/>
            </w:pPr>
            <w:r w:rsidRPr="00363732">
              <w:t xml:space="preserve">Ресторан </w:t>
            </w:r>
            <w:r w:rsidR="001261E4">
              <w:t>«</w:t>
            </w:r>
            <w:r w:rsidRPr="00363732">
              <w:t>Транзит</w:t>
            </w:r>
            <w:r w:rsidR="001261E4">
              <w:t>»</w:t>
            </w:r>
          </w:p>
        </w:tc>
        <w:tc>
          <w:tcPr>
            <w:tcW w:w="1311" w:type="pct"/>
            <w:shd w:val="clear" w:color="auto" w:fill="auto"/>
            <w:tcMar>
              <w:left w:w="28" w:type="dxa"/>
              <w:right w:w="28" w:type="dxa"/>
            </w:tcMar>
            <w:vAlign w:val="center"/>
          </w:tcPr>
          <w:p w:rsidR="00097C0E" w:rsidRPr="00363732" w:rsidRDefault="001261E4" w:rsidP="00097C0E">
            <w:pPr>
              <w:pStyle w:val="af4"/>
            </w:pPr>
            <w:r>
              <w:t>у</w:t>
            </w:r>
            <w:r w:rsidR="00097C0E" w:rsidRPr="00363732">
              <w:t>л. Кирова, 125 в</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shd w:val="clear" w:color="auto" w:fill="auto"/>
            <w:tcMar>
              <w:left w:w="28" w:type="dxa"/>
              <w:right w:w="28" w:type="dxa"/>
            </w:tcMar>
            <w:vAlign w:val="center"/>
          </w:tcPr>
          <w:p w:rsidR="00097C0E" w:rsidRPr="00363732" w:rsidRDefault="00097C0E" w:rsidP="00097C0E">
            <w:pPr>
              <w:pStyle w:val="af4"/>
            </w:pPr>
            <w:r w:rsidRPr="00363732">
              <w:t>место</w:t>
            </w:r>
          </w:p>
        </w:tc>
        <w:tc>
          <w:tcPr>
            <w:tcW w:w="629" w:type="pct"/>
            <w:shd w:val="clear" w:color="auto" w:fill="auto"/>
            <w:tcMar>
              <w:left w:w="28" w:type="dxa"/>
              <w:right w:w="28" w:type="dxa"/>
            </w:tcMar>
            <w:vAlign w:val="center"/>
          </w:tcPr>
          <w:p w:rsidR="00097C0E" w:rsidRPr="00363732" w:rsidRDefault="00097C0E" w:rsidP="00097C0E">
            <w:pPr>
              <w:pStyle w:val="af4"/>
            </w:pPr>
            <w:r w:rsidRPr="00363732">
              <w:t>110</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097C0E" w:rsidP="00097C0E">
            <w:pPr>
              <w:pStyle w:val="af4"/>
              <w:jc w:val="left"/>
            </w:pPr>
            <w:r w:rsidRPr="00363732">
              <w:t xml:space="preserve">Кафе </w:t>
            </w:r>
            <w:r w:rsidR="001261E4">
              <w:t>«</w:t>
            </w:r>
            <w:r w:rsidRPr="00363732">
              <w:t>Холл</w:t>
            </w:r>
            <w:r w:rsidR="001261E4">
              <w:t>»</w:t>
            </w:r>
          </w:p>
        </w:tc>
        <w:tc>
          <w:tcPr>
            <w:tcW w:w="1311" w:type="pct"/>
            <w:shd w:val="clear" w:color="auto" w:fill="auto"/>
            <w:tcMar>
              <w:left w:w="28" w:type="dxa"/>
              <w:right w:w="28" w:type="dxa"/>
            </w:tcMar>
            <w:vAlign w:val="center"/>
          </w:tcPr>
          <w:p w:rsidR="00097C0E" w:rsidRPr="00363732" w:rsidRDefault="001261E4" w:rsidP="00097C0E">
            <w:pPr>
              <w:pStyle w:val="af4"/>
            </w:pPr>
            <w:r>
              <w:t>у</w:t>
            </w:r>
            <w:r w:rsidR="00097C0E" w:rsidRPr="00363732">
              <w:t>л. Трактовая ,75</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shd w:val="clear" w:color="auto" w:fill="auto"/>
            <w:tcMar>
              <w:left w:w="28" w:type="dxa"/>
              <w:right w:w="28" w:type="dxa"/>
            </w:tcMar>
            <w:vAlign w:val="center"/>
          </w:tcPr>
          <w:p w:rsidR="00097C0E" w:rsidRPr="00363732" w:rsidRDefault="00097C0E" w:rsidP="00097C0E">
            <w:pPr>
              <w:pStyle w:val="af4"/>
            </w:pPr>
            <w:r w:rsidRPr="00363732">
              <w:t>место</w:t>
            </w:r>
          </w:p>
        </w:tc>
        <w:tc>
          <w:tcPr>
            <w:tcW w:w="629" w:type="pct"/>
            <w:shd w:val="clear" w:color="auto" w:fill="auto"/>
            <w:tcMar>
              <w:left w:w="28" w:type="dxa"/>
              <w:right w:w="28" w:type="dxa"/>
            </w:tcMar>
            <w:vAlign w:val="center"/>
          </w:tcPr>
          <w:p w:rsidR="00097C0E" w:rsidRPr="00363732" w:rsidRDefault="00097C0E" w:rsidP="00097C0E">
            <w:pPr>
              <w:pStyle w:val="af4"/>
            </w:pPr>
            <w:r w:rsidRPr="00363732">
              <w:t>40</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097C0E" w:rsidP="00097C0E">
            <w:pPr>
              <w:pStyle w:val="af4"/>
              <w:jc w:val="left"/>
            </w:pPr>
            <w:r w:rsidRPr="00363732">
              <w:t xml:space="preserve">Кафе-столовая </w:t>
            </w:r>
            <w:r w:rsidR="001261E4">
              <w:t>«</w:t>
            </w:r>
            <w:r w:rsidRPr="00363732">
              <w:t>ЯР</w:t>
            </w:r>
            <w:r w:rsidR="001261E4">
              <w:t>»</w:t>
            </w:r>
          </w:p>
        </w:tc>
        <w:tc>
          <w:tcPr>
            <w:tcW w:w="1311" w:type="pct"/>
            <w:shd w:val="clear" w:color="auto" w:fill="auto"/>
            <w:tcMar>
              <w:left w:w="28" w:type="dxa"/>
              <w:right w:w="28" w:type="dxa"/>
            </w:tcMar>
            <w:vAlign w:val="center"/>
          </w:tcPr>
          <w:p w:rsidR="00097C0E" w:rsidRPr="00363732" w:rsidRDefault="001261E4" w:rsidP="00097C0E">
            <w:pPr>
              <w:pStyle w:val="af4"/>
            </w:pPr>
            <w:r>
              <w:t>у</w:t>
            </w:r>
            <w:r w:rsidR="00097C0E" w:rsidRPr="00363732">
              <w:t>л. Трактовая ,4</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shd w:val="clear" w:color="auto" w:fill="auto"/>
            <w:tcMar>
              <w:left w:w="28" w:type="dxa"/>
              <w:right w:w="28" w:type="dxa"/>
            </w:tcMar>
            <w:vAlign w:val="center"/>
          </w:tcPr>
          <w:p w:rsidR="00097C0E" w:rsidRPr="00363732" w:rsidRDefault="00097C0E" w:rsidP="00097C0E">
            <w:pPr>
              <w:pStyle w:val="af4"/>
            </w:pPr>
            <w:r w:rsidRPr="00363732">
              <w:t>место</w:t>
            </w:r>
          </w:p>
        </w:tc>
        <w:tc>
          <w:tcPr>
            <w:tcW w:w="629" w:type="pct"/>
            <w:shd w:val="clear" w:color="auto" w:fill="auto"/>
            <w:tcMar>
              <w:left w:w="28" w:type="dxa"/>
              <w:right w:w="28" w:type="dxa"/>
            </w:tcMar>
            <w:vAlign w:val="center"/>
          </w:tcPr>
          <w:p w:rsidR="00097C0E" w:rsidRPr="00363732" w:rsidRDefault="00097C0E" w:rsidP="00097C0E">
            <w:pPr>
              <w:pStyle w:val="af4"/>
            </w:pPr>
            <w:r w:rsidRPr="00363732">
              <w:t>110</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097C0E" w:rsidP="00097C0E">
            <w:pPr>
              <w:pStyle w:val="af4"/>
              <w:jc w:val="left"/>
            </w:pPr>
            <w:r w:rsidRPr="00363732">
              <w:t xml:space="preserve">Кафе-столовая </w:t>
            </w:r>
            <w:r w:rsidR="001261E4">
              <w:t>«</w:t>
            </w:r>
            <w:r w:rsidRPr="00363732">
              <w:t>Ромашка</w:t>
            </w:r>
            <w:r w:rsidR="001261E4">
              <w:t>»</w:t>
            </w:r>
          </w:p>
        </w:tc>
        <w:tc>
          <w:tcPr>
            <w:tcW w:w="1311" w:type="pct"/>
            <w:shd w:val="clear" w:color="auto" w:fill="auto"/>
            <w:tcMar>
              <w:left w:w="28" w:type="dxa"/>
              <w:right w:w="28" w:type="dxa"/>
            </w:tcMar>
            <w:vAlign w:val="center"/>
          </w:tcPr>
          <w:p w:rsidR="00097C0E" w:rsidRPr="00363732" w:rsidRDefault="001261E4" w:rsidP="00097C0E">
            <w:pPr>
              <w:pStyle w:val="af4"/>
            </w:pPr>
            <w:r>
              <w:t>у</w:t>
            </w:r>
            <w:r w:rsidR="00097C0E" w:rsidRPr="00363732">
              <w:t>л. Трактовая ,2</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shd w:val="clear" w:color="auto" w:fill="auto"/>
            <w:tcMar>
              <w:left w:w="28" w:type="dxa"/>
              <w:right w:w="28" w:type="dxa"/>
            </w:tcMar>
            <w:vAlign w:val="center"/>
          </w:tcPr>
          <w:p w:rsidR="00097C0E" w:rsidRPr="00363732" w:rsidRDefault="00097C0E" w:rsidP="00097C0E">
            <w:pPr>
              <w:pStyle w:val="af4"/>
            </w:pPr>
            <w:r w:rsidRPr="00363732">
              <w:t>место</w:t>
            </w:r>
          </w:p>
        </w:tc>
        <w:tc>
          <w:tcPr>
            <w:tcW w:w="629" w:type="pct"/>
            <w:shd w:val="clear" w:color="auto" w:fill="auto"/>
            <w:tcMar>
              <w:left w:w="28" w:type="dxa"/>
              <w:right w:w="28" w:type="dxa"/>
            </w:tcMar>
            <w:vAlign w:val="center"/>
          </w:tcPr>
          <w:p w:rsidR="00097C0E" w:rsidRPr="00363732" w:rsidRDefault="00097C0E" w:rsidP="00097C0E">
            <w:pPr>
              <w:pStyle w:val="af4"/>
            </w:pPr>
            <w:r w:rsidRPr="00363732">
              <w:t>25</w:t>
            </w:r>
          </w:p>
        </w:tc>
      </w:tr>
      <w:tr w:rsidR="00097C0E" w:rsidRPr="00363732" w:rsidTr="00097C0E">
        <w:trPr>
          <w:trHeight w:val="20"/>
        </w:trPr>
        <w:tc>
          <w:tcPr>
            <w:tcW w:w="5000" w:type="pct"/>
            <w:gridSpan w:val="5"/>
            <w:vAlign w:val="center"/>
          </w:tcPr>
          <w:p w:rsidR="00097C0E" w:rsidRPr="001261E4" w:rsidRDefault="00097C0E" w:rsidP="00097C0E">
            <w:pPr>
              <w:pStyle w:val="af4"/>
              <w:rPr>
                <w:b/>
                <w:i/>
              </w:rPr>
            </w:pPr>
            <w:r w:rsidRPr="001261E4">
              <w:rPr>
                <w:b/>
                <w:bCs/>
                <w:i/>
              </w:rPr>
              <w:t>Предприятия бытового и коммунального обслуживания</w:t>
            </w:r>
          </w:p>
        </w:tc>
      </w:tr>
      <w:tr w:rsidR="00097C0E" w:rsidRPr="001261E4" w:rsidTr="00097C0E">
        <w:trPr>
          <w:trHeight w:val="20"/>
        </w:trPr>
        <w:tc>
          <w:tcPr>
            <w:tcW w:w="5000" w:type="pct"/>
            <w:gridSpan w:val="5"/>
            <w:shd w:val="clear" w:color="auto" w:fill="auto"/>
            <w:tcMar>
              <w:left w:w="28" w:type="dxa"/>
              <w:right w:w="28" w:type="dxa"/>
            </w:tcMar>
            <w:vAlign w:val="center"/>
          </w:tcPr>
          <w:p w:rsidR="00097C0E" w:rsidRPr="001261E4" w:rsidRDefault="00097C0E" w:rsidP="001261E4">
            <w:pPr>
              <w:pStyle w:val="af4"/>
              <w:jc w:val="both"/>
              <w:rPr>
                <w:i/>
              </w:rPr>
            </w:pPr>
            <w:r w:rsidRPr="001261E4">
              <w:rPr>
                <w:i/>
              </w:rPr>
              <w:t>Пункты бытового обслуживания</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097C0E" w:rsidP="00097C0E">
            <w:pPr>
              <w:pStyle w:val="af4"/>
              <w:jc w:val="left"/>
            </w:pPr>
            <w:r w:rsidRPr="00363732">
              <w:t>Дом Быта</w:t>
            </w:r>
          </w:p>
        </w:tc>
        <w:tc>
          <w:tcPr>
            <w:tcW w:w="1311" w:type="pct"/>
            <w:shd w:val="clear" w:color="auto" w:fill="auto"/>
            <w:tcMar>
              <w:left w:w="28" w:type="dxa"/>
              <w:right w:w="28" w:type="dxa"/>
            </w:tcMar>
            <w:vAlign w:val="center"/>
          </w:tcPr>
          <w:p w:rsidR="00097C0E" w:rsidRPr="00363732" w:rsidRDefault="00097C0E" w:rsidP="00097C0E">
            <w:pPr>
              <w:pStyle w:val="af4"/>
            </w:pP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shd w:val="clear" w:color="auto" w:fill="auto"/>
            <w:tcMar>
              <w:left w:w="28" w:type="dxa"/>
              <w:right w:w="28" w:type="dxa"/>
            </w:tcMar>
            <w:vAlign w:val="center"/>
          </w:tcPr>
          <w:p w:rsidR="00097C0E" w:rsidRPr="00363732" w:rsidRDefault="00097C0E" w:rsidP="00097C0E">
            <w:pPr>
              <w:pStyle w:val="af4"/>
            </w:pPr>
            <w:r w:rsidRPr="00363732">
              <w:t>рабочее место</w:t>
            </w:r>
          </w:p>
        </w:tc>
        <w:tc>
          <w:tcPr>
            <w:tcW w:w="629" w:type="pct"/>
            <w:shd w:val="clear" w:color="auto" w:fill="auto"/>
            <w:tcMar>
              <w:left w:w="28" w:type="dxa"/>
              <w:right w:w="28" w:type="dxa"/>
            </w:tcMar>
            <w:vAlign w:val="center"/>
          </w:tcPr>
          <w:p w:rsidR="00097C0E" w:rsidRPr="00363732" w:rsidRDefault="00097C0E" w:rsidP="00097C0E">
            <w:pPr>
              <w:pStyle w:val="af4"/>
            </w:pPr>
            <w:r w:rsidRPr="00363732">
              <w:t>21</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097C0E" w:rsidP="001261E4">
            <w:pPr>
              <w:pStyle w:val="af4"/>
              <w:jc w:val="left"/>
            </w:pPr>
            <w:r w:rsidRPr="00363732">
              <w:t xml:space="preserve">Магазин-ателье «Сундучок» </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Дружбы, 16</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shd w:val="clear" w:color="auto" w:fill="auto"/>
            <w:tcMar>
              <w:left w:w="28" w:type="dxa"/>
              <w:right w:w="28" w:type="dxa"/>
            </w:tcMar>
            <w:vAlign w:val="center"/>
          </w:tcPr>
          <w:p w:rsidR="00097C0E" w:rsidRPr="00363732" w:rsidRDefault="00097C0E" w:rsidP="00097C0E">
            <w:pPr>
              <w:pStyle w:val="af4"/>
            </w:pPr>
            <w:r w:rsidRPr="00363732">
              <w:t>рабочее место</w:t>
            </w:r>
          </w:p>
        </w:tc>
        <w:tc>
          <w:tcPr>
            <w:tcW w:w="629" w:type="pct"/>
            <w:shd w:val="clear" w:color="auto" w:fill="auto"/>
            <w:tcMar>
              <w:left w:w="28" w:type="dxa"/>
              <w:right w:w="28" w:type="dxa"/>
            </w:tcMar>
            <w:vAlign w:val="center"/>
          </w:tcPr>
          <w:p w:rsidR="00097C0E" w:rsidRPr="00363732" w:rsidRDefault="00097C0E" w:rsidP="00097C0E">
            <w:pPr>
              <w:pStyle w:val="af4"/>
            </w:pPr>
            <w:r w:rsidRPr="00363732">
              <w:t>2</w:t>
            </w:r>
          </w:p>
        </w:tc>
      </w:tr>
      <w:tr w:rsidR="00097C0E" w:rsidRPr="00363732" w:rsidTr="002D292B">
        <w:trPr>
          <w:trHeight w:val="20"/>
        </w:trPr>
        <w:tc>
          <w:tcPr>
            <w:tcW w:w="1300" w:type="pct"/>
            <w:shd w:val="clear" w:color="auto" w:fill="auto"/>
            <w:tcMar>
              <w:left w:w="28" w:type="dxa"/>
              <w:right w:w="28" w:type="dxa"/>
            </w:tcMar>
            <w:vAlign w:val="center"/>
          </w:tcPr>
          <w:p w:rsidR="001261E4" w:rsidRDefault="00097C0E" w:rsidP="00097C0E">
            <w:pPr>
              <w:pStyle w:val="af4"/>
              <w:jc w:val="left"/>
            </w:pPr>
            <w:r w:rsidRPr="00363732">
              <w:t xml:space="preserve">Ателье </w:t>
            </w:r>
          </w:p>
          <w:p w:rsidR="00097C0E" w:rsidRPr="00363732" w:rsidRDefault="00097C0E" w:rsidP="00097C0E">
            <w:pPr>
              <w:pStyle w:val="af4"/>
              <w:jc w:val="left"/>
            </w:pPr>
            <w:r w:rsidRPr="00363732">
              <w:t>ИП Зиминская Е.Г.</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Дружбы, 26</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shd w:val="clear" w:color="auto" w:fill="auto"/>
            <w:tcMar>
              <w:left w:w="28" w:type="dxa"/>
              <w:right w:w="28" w:type="dxa"/>
            </w:tcMar>
            <w:vAlign w:val="center"/>
          </w:tcPr>
          <w:p w:rsidR="00097C0E" w:rsidRPr="00363732" w:rsidRDefault="00097C0E" w:rsidP="00097C0E">
            <w:pPr>
              <w:pStyle w:val="af4"/>
            </w:pPr>
            <w:r w:rsidRPr="00363732">
              <w:t>рабочее место</w:t>
            </w:r>
          </w:p>
        </w:tc>
        <w:tc>
          <w:tcPr>
            <w:tcW w:w="629" w:type="pct"/>
            <w:shd w:val="clear" w:color="auto" w:fill="auto"/>
            <w:tcMar>
              <w:left w:w="28" w:type="dxa"/>
              <w:right w:w="28" w:type="dxa"/>
            </w:tcMar>
            <w:vAlign w:val="center"/>
          </w:tcPr>
          <w:p w:rsidR="00097C0E" w:rsidRPr="00363732" w:rsidRDefault="00097C0E" w:rsidP="00097C0E">
            <w:pPr>
              <w:pStyle w:val="af4"/>
            </w:pPr>
            <w:r w:rsidRPr="00363732">
              <w:t>2</w:t>
            </w:r>
          </w:p>
        </w:tc>
      </w:tr>
      <w:tr w:rsidR="00097C0E" w:rsidRPr="00363732" w:rsidTr="002D292B">
        <w:trPr>
          <w:trHeight w:val="20"/>
        </w:trPr>
        <w:tc>
          <w:tcPr>
            <w:tcW w:w="1300" w:type="pct"/>
            <w:shd w:val="clear" w:color="auto" w:fill="auto"/>
            <w:tcMar>
              <w:left w:w="28" w:type="dxa"/>
              <w:right w:w="28" w:type="dxa"/>
            </w:tcMar>
            <w:vAlign w:val="center"/>
          </w:tcPr>
          <w:p w:rsidR="001261E4" w:rsidRDefault="00097C0E" w:rsidP="00097C0E">
            <w:pPr>
              <w:pStyle w:val="af4"/>
              <w:jc w:val="left"/>
            </w:pPr>
            <w:r w:rsidRPr="00363732">
              <w:t xml:space="preserve">Ателье </w:t>
            </w:r>
          </w:p>
          <w:p w:rsidR="00097C0E" w:rsidRPr="00363732" w:rsidRDefault="00097C0E" w:rsidP="001261E4">
            <w:pPr>
              <w:pStyle w:val="af4"/>
              <w:jc w:val="left"/>
            </w:pPr>
            <w:r w:rsidRPr="00363732">
              <w:t xml:space="preserve">ИП Жевнерова Г.В. </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Советской Армии, 22</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shd w:val="clear" w:color="auto" w:fill="auto"/>
            <w:tcMar>
              <w:left w:w="28" w:type="dxa"/>
              <w:right w:w="28" w:type="dxa"/>
            </w:tcMar>
            <w:vAlign w:val="center"/>
          </w:tcPr>
          <w:p w:rsidR="00097C0E" w:rsidRPr="00363732" w:rsidRDefault="00097C0E" w:rsidP="00097C0E">
            <w:pPr>
              <w:pStyle w:val="af4"/>
            </w:pPr>
            <w:r w:rsidRPr="00363732">
              <w:t>рабочее место</w:t>
            </w:r>
          </w:p>
        </w:tc>
        <w:tc>
          <w:tcPr>
            <w:tcW w:w="629" w:type="pct"/>
            <w:shd w:val="clear" w:color="auto" w:fill="auto"/>
            <w:tcMar>
              <w:left w:w="28" w:type="dxa"/>
              <w:right w:w="28" w:type="dxa"/>
            </w:tcMar>
            <w:vAlign w:val="center"/>
          </w:tcPr>
          <w:p w:rsidR="00097C0E" w:rsidRPr="00363732" w:rsidRDefault="00097C0E" w:rsidP="00097C0E">
            <w:pPr>
              <w:pStyle w:val="af4"/>
            </w:pPr>
            <w:r w:rsidRPr="00363732">
              <w:t>1</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097C0E" w:rsidP="001261E4">
            <w:pPr>
              <w:pStyle w:val="af4"/>
              <w:jc w:val="left"/>
            </w:pPr>
            <w:r w:rsidRPr="00363732">
              <w:t xml:space="preserve">Ателье </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Центральной, 32</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shd w:val="clear" w:color="auto" w:fill="auto"/>
            <w:tcMar>
              <w:left w:w="28" w:type="dxa"/>
              <w:right w:w="28" w:type="dxa"/>
            </w:tcMar>
            <w:vAlign w:val="center"/>
          </w:tcPr>
          <w:p w:rsidR="00097C0E" w:rsidRPr="00363732" w:rsidRDefault="00097C0E" w:rsidP="00097C0E">
            <w:pPr>
              <w:pStyle w:val="af4"/>
            </w:pPr>
            <w:r w:rsidRPr="00363732">
              <w:t xml:space="preserve">рабочее </w:t>
            </w:r>
            <w:r w:rsidRPr="00363732">
              <w:lastRenderedPageBreak/>
              <w:t>место</w:t>
            </w:r>
          </w:p>
        </w:tc>
        <w:tc>
          <w:tcPr>
            <w:tcW w:w="629" w:type="pct"/>
            <w:shd w:val="clear" w:color="auto" w:fill="auto"/>
            <w:tcMar>
              <w:left w:w="28" w:type="dxa"/>
              <w:right w:w="28" w:type="dxa"/>
            </w:tcMar>
            <w:vAlign w:val="center"/>
          </w:tcPr>
          <w:p w:rsidR="00097C0E" w:rsidRPr="00363732" w:rsidRDefault="00097C0E" w:rsidP="00097C0E">
            <w:pPr>
              <w:pStyle w:val="af4"/>
            </w:pPr>
            <w:r w:rsidRPr="00363732">
              <w:lastRenderedPageBreak/>
              <w:t>3</w:t>
            </w:r>
          </w:p>
        </w:tc>
      </w:tr>
      <w:tr w:rsidR="00097C0E" w:rsidRPr="00363732" w:rsidTr="002D292B">
        <w:trPr>
          <w:trHeight w:val="20"/>
        </w:trPr>
        <w:tc>
          <w:tcPr>
            <w:tcW w:w="1300" w:type="pct"/>
            <w:shd w:val="clear" w:color="auto" w:fill="auto"/>
            <w:tcMar>
              <w:left w:w="28" w:type="dxa"/>
              <w:right w:w="28" w:type="dxa"/>
            </w:tcMar>
            <w:vAlign w:val="center"/>
          </w:tcPr>
          <w:p w:rsidR="001261E4" w:rsidRDefault="00097C0E" w:rsidP="00097C0E">
            <w:pPr>
              <w:pStyle w:val="af4"/>
              <w:jc w:val="left"/>
            </w:pPr>
            <w:r w:rsidRPr="00363732">
              <w:lastRenderedPageBreak/>
              <w:t xml:space="preserve">Ателье </w:t>
            </w:r>
          </w:p>
          <w:p w:rsidR="00097C0E" w:rsidRPr="00363732" w:rsidRDefault="00097C0E" w:rsidP="001261E4">
            <w:pPr>
              <w:pStyle w:val="af4"/>
              <w:jc w:val="left"/>
            </w:pPr>
            <w:r w:rsidRPr="00363732">
              <w:t xml:space="preserve">Юлии Соковиной </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Центральная, 49</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shd w:val="clear" w:color="auto" w:fill="auto"/>
            <w:tcMar>
              <w:left w:w="28" w:type="dxa"/>
              <w:right w:w="28" w:type="dxa"/>
            </w:tcMar>
            <w:vAlign w:val="center"/>
          </w:tcPr>
          <w:p w:rsidR="00097C0E" w:rsidRPr="00363732" w:rsidRDefault="00097C0E" w:rsidP="00097C0E">
            <w:pPr>
              <w:pStyle w:val="af4"/>
            </w:pPr>
            <w:r w:rsidRPr="00363732">
              <w:t>рабочее место</w:t>
            </w:r>
          </w:p>
        </w:tc>
        <w:tc>
          <w:tcPr>
            <w:tcW w:w="629" w:type="pct"/>
            <w:shd w:val="clear" w:color="auto" w:fill="auto"/>
            <w:tcMar>
              <w:left w:w="28" w:type="dxa"/>
              <w:right w:w="28" w:type="dxa"/>
            </w:tcMar>
            <w:vAlign w:val="center"/>
          </w:tcPr>
          <w:p w:rsidR="00097C0E" w:rsidRPr="00363732" w:rsidRDefault="00097C0E" w:rsidP="00097C0E">
            <w:pPr>
              <w:pStyle w:val="af4"/>
            </w:pPr>
            <w:r w:rsidRPr="00363732">
              <w:t>2</w:t>
            </w:r>
          </w:p>
        </w:tc>
      </w:tr>
      <w:tr w:rsidR="00097C0E" w:rsidRPr="00363732" w:rsidTr="002D292B">
        <w:trPr>
          <w:trHeight w:val="20"/>
        </w:trPr>
        <w:tc>
          <w:tcPr>
            <w:tcW w:w="1300" w:type="pct"/>
            <w:shd w:val="clear" w:color="auto" w:fill="auto"/>
            <w:tcMar>
              <w:left w:w="28" w:type="dxa"/>
              <w:right w:w="28" w:type="dxa"/>
            </w:tcMar>
            <w:vAlign w:val="center"/>
          </w:tcPr>
          <w:p w:rsidR="001261E4" w:rsidRDefault="00097C0E" w:rsidP="00097C0E">
            <w:pPr>
              <w:pStyle w:val="af4"/>
              <w:jc w:val="left"/>
            </w:pPr>
            <w:r w:rsidRPr="00363732">
              <w:t xml:space="preserve">Эдито </w:t>
            </w:r>
          </w:p>
          <w:p w:rsidR="00097C0E" w:rsidRPr="00363732" w:rsidRDefault="00097C0E" w:rsidP="001261E4">
            <w:pPr>
              <w:pStyle w:val="af4"/>
              <w:jc w:val="left"/>
            </w:pPr>
            <w:r w:rsidRPr="00363732">
              <w:t xml:space="preserve">ООО </w:t>
            </w:r>
            <w:r w:rsidR="001261E4">
              <w:t>«Ш</w:t>
            </w:r>
            <w:r w:rsidRPr="00363732">
              <w:t>вейное производство</w:t>
            </w:r>
            <w:r w:rsidR="001261E4">
              <w:t>»</w:t>
            </w:r>
            <w:r w:rsidRPr="00363732">
              <w:t xml:space="preserve"> </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Центральная, 49</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shd w:val="clear" w:color="auto" w:fill="auto"/>
            <w:tcMar>
              <w:left w:w="28" w:type="dxa"/>
              <w:right w:w="28" w:type="dxa"/>
            </w:tcMar>
            <w:vAlign w:val="center"/>
          </w:tcPr>
          <w:p w:rsidR="00097C0E" w:rsidRPr="00363732" w:rsidRDefault="00097C0E" w:rsidP="00097C0E">
            <w:pPr>
              <w:pStyle w:val="af4"/>
            </w:pPr>
            <w:r w:rsidRPr="00363732">
              <w:t>рабочее место</w:t>
            </w:r>
          </w:p>
        </w:tc>
        <w:tc>
          <w:tcPr>
            <w:tcW w:w="629" w:type="pct"/>
            <w:shd w:val="clear" w:color="auto" w:fill="auto"/>
            <w:tcMar>
              <w:left w:w="28" w:type="dxa"/>
              <w:right w:w="28" w:type="dxa"/>
            </w:tcMar>
            <w:vAlign w:val="center"/>
          </w:tcPr>
          <w:p w:rsidR="00097C0E" w:rsidRPr="00363732" w:rsidRDefault="00097C0E" w:rsidP="00097C0E">
            <w:pPr>
              <w:pStyle w:val="af4"/>
            </w:pPr>
            <w:r w:rsidRPr="00363732">
              <w:t>3</w:t>
            </w:r>
          </w:p>
        </w:tc>
      </w:tr>
      <w:tr w:rsidR="00097C0E" w:rsidRPr="00363732" w:rsidTr="002D292B">
        <w:trPr>
          <w:trHeight w:val="20"/>
        </w:trPr>
        <w:tc>
          <w:tcPr>
            <w:tcW w:w="1300" w:type="pct"/>
            <w:shd w:val="clear" w:color="auto" w:fill="auto"/>
            <w:tcMar>
              <w:left w:w="28" w:type="dxa"/>
              <w:right w:w="28" w:type="dxa"/>
            </w:tcMar>
            <w:vAlign w:val="center"/>
          </w:tcPr>
          <w:p w:rsidR="001261E4" w:rsidRDefault="00097C0E" w:rsidP="00097C0E">
            <w:pPr>
              <w:pStyle w:val="af4"/>
              <w:jc w:val="left"/>
            </w:pPr>
            <w:r w:rsidRPr="00363732">
              <w:t xml:space="preserve">Ателье </w:t>
            </w:r>
          </w:p>
          <w:p w:rsidR="00097C0E" w:rsidRPr="00363732" w:rsidRDefault="00097C0E" w:rsidP="001261E4">
            <w:pPr>
              <w:pStyle w:val="af4"/>
              <w:jc w:val="left"/>
            </w:pPr>
            <w:r w:rsidRPr="00363732">
              <w:t>ИП Лазарева С.В</w:t>
            </w:r>
            <w:r w:rsidR="001261E4">
              <w:t>.</w:t>
            </w:r>
            <w:r w:rsidRPr="00363732">
              <w:t xml:space="preserve"> </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Центральная,52</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shd w:val="clear" w:color="auto" w:fill="auto"/>
            <w:tcMar>
              <w:left w:w="28" w:type="dxa"/>
              <w:right w:w="28" w:type="dxa"/>
            </w:tcMar>
            <w:vAlign w:val="center"/>
          </w:tcPr>
          <w:p w:rsidR="00097C0E" w:rsidRPr="00363732" w:rsidRDefault="00097C0E" w:rsidP="00097C0E">
            <w:pPr>
              <w:pStyle w:val="af4"/>
            </w:pPr>
            <w:r w:rsidRPr="00363732">
              <w:t>рабочее место</w:t>
            </w:r>
          </w:p>
        </w:tc>
        <w:tc>
          <w:tcPr>
            <w:tcW w:w="629" w:type="pct"/>
            <w:shd w:val="clear" w:color="auto" w:fill="auto"/>
            <w:tcMar>
              <w:left w:w="28" w:type="dxa"/>
              <w:right w:w="28" w:type="dxa"/>
            </w:tcMar>
            <w:vAlign w:val="center"/>
          </w:tcPr>
          <w:p w:rsidR="00097C0E" w:rsidRPr="00363732" w:rsidRDefault="00097C0E" w:rsidP="00097C0E">
            <w:pPr>
              <w:pStyle w:val="af4"/>
            </w:pPr>
            <w:r w:rsidRPr="00363732">
              <w:t>2</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097C0E" w:rsidP="001261E4">
            <w:pPr>
              <w:pStyle w:val="af4"/>
              <w:jc w:val="left"/>
            </w:pPr>
            <w:r w:rsidRPr="00363732">
              <w:t xml:space="preserve">Студия красоты «Стиль» </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Береговая, 38Б</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shd w:val="clear" w:color="auto" w:fill="auto"/>
            <w:tcMar>
              <w:left w:w="28" w:type="dxa"/>
              <w:right w:w="28" w:type="dxa"/>
            </w:tcMar>
            <w:vAlign w:val="center"/>
          </w:tcPr>
          <w:p w:rsidR="00097C0E" w:rsidRPr="00363732" w:rsidRDefault="00097C0E" w:rsidP="00097C0E">
            <w:pPr>
              <w:pStyle w:val="af4"/>
            </w:pPr>
            <w:r w:rsidRPr="00363732">
              <w:t>рабочее место</w:t>
            </w:r>
          </w:p>
        </w:tc>
        <w:tc>
          <w:tcPr>
            <w:tcW w:w="629" w:type="pct"/>
            <w:shd w:val="clear" w:color="auto" w:fill="auto"/>
            <w:tcMar>
              <w:left w:w="28" w:type="dxa"/>
              <w:right w:w="28" w:type="dxa"/>
            </w:tcMar>
            <w:vAlign w:val="center"/>
          </w:tcPr>
          <w:p w:rsidR="00097C0E" w:rsidRPr="00363732" w:rsidRDefault="00097C0E" w:rsidP="00097C0E">
            <w:pPr>
              <w:pStyle w:val="af4"/>
            </w:pPr>
            <w:r w:rsidRPr="00363732">
              <w:t>5</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097C0E" w:rsidP="001261E4">
            <w:pPr>
              <w:pStyle w:val="af4"/>
              <w:jc w:val="left"/>
            </w:pPr>
            <w:r w:rsidRPr="00363732">
              <w:t xml:space="preserve">Студия красоты «Maximum style» </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Дружбы, 16</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shd w:val="clear" w:color="auto" w:fill="auto"/>
            <w:tcMar>
              <w:left w:w="28" w:type="dxa"/>
              <w:right w:w="28" w:type="dxa"/>
            </w:tcMar>
            <w:vAlign w:val="center"/>
          </w:tcPr>
          <w:p w:rsidR="00097C0E" w:rsidRPr="00363732" w:rsidRDefault="00097C0E" w:rsidP="00097C0E">
            <w:pPr>
              <w:pStyle w:val="af4"/>
            </w:pPr>
            <w:r w:rsidRPr="00363732">
              <w:t>рабочее место</w:t>
            </w:r>
          </w:p>
        </w:tc>
        <w:tc>
          <w:tcPr>
            <w:tcW w:w="629" w:type="pct"/>
            <w:shd w:val="clear" w:color="auto" w:fill="auto"/>
            <w:tcMar>
              <w:left w:w="28" w:type="dxa"/>
              <w:right w:w="28" w:type="dxa"/>
            </w:tcMar>
            <w:vAlign w:val="center"/>
          </w:tcPr>
          <w:p w:rsidR="00097C0E" w:rsidRPr="00363732" w:rsidRDefault="00097C0E" w:rsidP="00097C0E">
            <w:pPr>
              <w:pStyle w:val="af4"/>
            </w:pPr>
            <w:r w:rsidRPr="00363732">
              <w:t>4</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097C0E" w:rsidP="001261E4">
            <w:pPr>
              <w:pStyle w:val="af4"/>
              <w:jc w:val="left"/>
            </w:pPr>
            <w:r w:rsidRPr="00363732">
              <w:t xml:space="preserve">Салон красоты «Hairs» </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Дружбы, 26</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shd w:val="clear" w:color="auto" w:fill="auto"/>
            <w:tcMar>
              <w:left w:w="28" w:type="dxa"/>
              <w:right w:w="28" w:type="dxa"/>
            </w:tcMar>
            <w:vAlign w:val="center"/>
          </w:tcPr>
          <w:p w:rsidR="00097C0E" w:rsidRPr="00363732" w:rsidRDefault="00097C0E" w:rsidP="00097C0E">
            <w:pPr>
              <w:pStyle w:val="af4"/>
            </w:pPr>
            <w:r w:rsidRPr="00363732">
              <w:t>рабочее место</w:t>
            </w:r>
          </w:p>
        </w:tc>
        <w:tc>
          <w:tcPr>
            <w:tcW w:w="629" w:type="pct"/>
            <w:shd w:val="clear" w:color="auto" w:fill="auto"/>
            <w:tcMar>
              <w:left w:w="28" w:type="dxa"/>
              <w:right w:w="28" w:type="dxa"/>
            </w:tcMar>
            <w:vAlign w:val="center"/>
          </w:tcPr>
          <w:p w:rsidR="00097C0E" w:rsidRPr="00363732" w:rsidRDefault="00097C0E" w:rsidP="00097C0E">
            <w:pPr>
              <w:pStyle w:val="af4"/>
            </w:pPr>
            <w:r w:rsidRPr="00363732">
              <w:t>3</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097C0E" w:rsidP="001261E4">
            <w:pPr>
              <w:pStyle w:val="af4"/>
              <w:jc w:val="left"/>
            </w:pPr>
            <w:r w:rsidRPr="00363732">
              <w:t xml:space="preserve">Студия красоты «Акварель» </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Мичурина, 7Б</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shd w:val="clear" w:color="auto" w:fill="auto"/>
            <w:tcMar>
              <w:left w:w="28" w:type="dxa"/>
              <w:right w:w="28" w:type="dxa"/>
            </w:tcMar>
            <w:vAlign w:val="center"/>
          </w:tcPr>
          <w:p w:rsidR="00097C0E" w:rsidRPr="00363732" w:rsidRDefault="00097C0E" w:rsidP="00097C0E">
            <w:pPr>
              <w:pStyle w:val="af4"/>
            </w:pPr>
            <w:r w:rsidRPr="00363732">
              <w:t>рабочее место</w:t>
            </w:r>
          </w:p>
        </w:tc>
        <w:tc>
          <w:tcPr>
            <w:tcW w:w="629" w:type="pct"/>
            <w:shd w:val="clear" w:color="auto" w:fill="auto"/>
            <w:tcMar>
              <w:left w:w="28" w:type="dxa"/>
              <w:right w:w="28" w:type="dxa"/>
            </w:tcMar>
            <w:vAlign w:val="center"/>
          </w:tcPr>
          <w:p w:rsidR="00097C0E" w:rsidRPr="00363732" w:rsidRDefault="00097C0E" w:rsidP="00097C0E">
            <w:pPr>
              <w:pStyle w:val="af4"/>
            </w:pPr>
            <w:r w:rsidRPr="00363732">
              <w:t>4</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097C0E" w:rsidP="001261E4">
            <w:pPr>
              <w:pStyle w:val="af4"/>
              <w:jc w:val="left"/>
            </w:pPr>
            <w:r w:rsidRPr="00363732">
              <w:t xml:space="preserve">Салон красоты «JessicA» </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Парковая, 13</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shd w:val="clear" w:color="auto" w:fill="auto"/>
            <w:tcMar>
              <w:left w:w="28" w:type="dxa"/>
              <w:right w:w="28" w:type="dxa"/>
            </w:tcMar>
            <w:vAlign w:val="center"/>
          </w:tcPr>
          <w:p w:rsidR="00097C0E" w:rsidRPr="00363732" w:rsidRDefault="00097C0E" w:rsidP="00097C0E">
            <w:pPr>
              <w:pStyle w:val="af4"/>
            </w:pPr>
            <w:r w:rsidRPr="00363732">
              <w:t>рабочее место</w:t>
            </w:r>
          </w:p>
        </w:tc>
        <w:tc>
          <w:tcPr>
            <w:tcW w:w="629" w:type="pct"/>
            <w:shd w:val="clear" w:color="auto" w:fill="auto"/>
            <w:tcMar>
              <w:left w:w="28" w:type="dxa"/>
              <w:right w:w="28" w:type="dxa"/>
            </w:tcMar>
            <w:vAlign w:val="center"/>
          </w:tcPr>
          <w:p w:rsidR="00097C0E" w:rsidRPr="00363732" w:rsidRDefault="00097C0E" w:rsidP="00097C0E">
            <w:pPr>
              <w:pStyle w:val="af4"/>
            </w:pPr>
            <w:r w:rsidRPr="00363732">
              <w:t>2</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097C0E" w:rsidP="001261E4">
            <w:pPr>
              <w:pStyle w:val="af4"/>
              <w:jc w:val="left"/>
            </w:pPr>
            <w:r w:rsidRPr="00363732">
              <w:t xml:space="preserve">Парикмахерская «Ася» </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Парковая, 2А</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shd w:val="clear" w:color="auto" w:fill="auto"/>
            <w:tcMar>
              <w:left w:w="28" w:type="dxa"/>
              <w:right w:w="28" w:type="dxa"/>
            </w:tcMar>
            <w:vAlign w:val="center"/>
          </w:tcPr>
          <w:p w:rsidR="00097C0E" w:rsidRPr="00363732" w:rsidRDefault="00097C0E" w:rsidP="00097C0E">
            <w:pPr>
              <w:pStyle w:val="af4"/>
            </w:pPr>
            <w:r w:rsidRPr="00363732">
              <w:t>рабочее место</w:t>
            </w:r>
          </w:p>
        </w:tc>
        <w:tc>
          <w:tcPr>
            <w:tcW w:w="629" w:type="pct"/>
            <w:shd w:val="clear" w:color="auto" w:fill="auto"/>
            <w:tcMar>
              <w:left w:w="28" w:type="dxa"/>
              <w:right w:w="28" w:type="dxa"/>
            </w:tcMar>
            <w:vAlign w:val="center"/>
          </w:tcPr>
          <w:p w:rsidR="00097C0E" w:rsidRPr="00363732" w:rsidRDefault="00097C0E" w:rsidP="00097C0E">
            <w:pPr>
              <w:pStyle w:val="af4"/>
            </w:pPr>
            <w:r w:rsidRPr="00363732">
              <w:t>2</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097C0E" w:rsidP="001261E4">
            <w:pPr>
              <w:pStyle w:val="af4"/>
              <w:jc w:val="left"/>
            </w:pPr>
            <w:r w:rsidRPr="00363732">
              <w:t xml:space="preserve">Парикмахерская «Любимая» </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ул.Советская, 49</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shd w:val="clear" w:color="auto" w:fill="auto"/>
            <w:tcMar>
              <w:left w:w="28" w:type="dxa"/>
              <w:right w:w="28" w:type="dxa"/>
            </w:tcMar>
            <w:vAlign w:val="center"/>
          </w:tcPr>
          <w:p w:rsidR="00097C0E" w:rsidRPr="00363732" w:rsidRDefault="00097C0E" w:rsidP="00097C0E">
            <w:pPr>
              <w:pStyle w:val="af4"/>
            </w:pPr>
            <w:r w:rsidRPr="00363732">
              <w:t>рабочее место</w:t>
            </w:r>
          </w:p>
        </w:tc>
        <w:tc>
          <w:tcPr>
            <w:tcW w:w="629" w:type="pct"/>
            <w:shd w:val="clear" w:color="auto" w:fill="auto"/>
            <w:tcMar>
              <w:left w:w="28" w:type="dxa"/>
              <w:right w:w="28" w:type="dxa"/>
            </w:tcMar>
            <w:vAlign w:val="center"/>
          </w:tcPr>
          <w:p w:rsidR="00097C0E" w:rsidRPr="00363732" w:rsidRDefault="00097C0E" w:rsidP="00097C0E">
            <w:pPr>
              <w:pStyle w:val="af4"/>
            </w:pPr>
            <w:r w:rsidRPr="00363732">
              <w:t>2</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097C0E" w:rsidP="001261E4">
            <w:pPr>
              <w:pStyle w:val="af4"/>
              <w:jc w:val="left"/>
            </w:pPr>
            <w:r w:rsidRPr="00363732">
              <w:t>Салон красоты «Туту</w:t>
            </w:r>
            <w:r w:rsidR="001261E4">
              <w:t>»</w:t>
            </w:r>
            <w:r w:rsidRPr="00363732">
              <w:t xml:space="preserve"> </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Советская, 51»</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shd w:val="clear" w:color="auto" w:fill="auto"/>
            <w:tcMar>
              <w:left w:w="28" w:type="dxa"/>
              <w:right w:w="28" w:type="dxa"/>
            </w:tcMar>
            <w:vAlign w:val="center"/>
          </w:tcPr>
          <w:p w:rsidR="00097C0E" w:rsidRPr="00363732" w:rsidRDefault="00097C0E" w:rsidP="00097C0E">
            <w:pPr>
              <w:pStyle w:val="af4"/>
            </w:pPr>
            <w:r w:rsidRPr="00363732">
              <w:t>рабочее место</w:t>
            </w:r>
          </w:p>
        </w:tc>
        <w:tc>
          <w:tcPr>
            <w:tcW w:w="629" w:type="pct"/>
            <w:shd w:val="clear" w:color="auto" w:fill="auto"/>
            <w:tcMar>
              <w:left w:w="28" w:type="dxa"/>
              <w:right w:w="28" w:type="dxa"/>
            </w:tcMar>
            <w:vAlign w:val="center"/>
          </w:tcPr>
          <w:p w:rsidR="00097C0E" w:rsidRPr="00363732" w:rsidRDefault="00097C0E" w:rsidP="00097C0E">
            <w:pPr>
              <w:pStyle w:val="af4"/>
            </w:pPr>
            <w:r w:rsidRPr="00363732">
              <w:t>2</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097C0E" w:rsidP="001261E4">
            <w:pPr>
              <w:pStyle w:val="af4"/>
              <w:jc w:val="left"/>
            </w:pPr>
            <w:r w:rsidRPr="00363732">
              <w:t xml:space="preserve">Салон красоты «Цирюльня» </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Советской Армии,22</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shd w:val="clear" w:color="auto" w:fill="auto"/>
            <w:tcMar>
              <w:left w:w="28" w:type="dxa"/>
              <w:right w:w="28" w:type="dxa"/>
            </w:tcMar>
            <w:vAlign w:val="center"/>
          </w:tcPr>
          <w:p w:rsidR="00097C0E" w:rsidRPr="00363732" w:rsidRDefault="00097C0E" w:rsidP="00097C0E">
            <w:pPr>
              <w:pStyle w:val="af4"/>
            </w:pPr>
            <w:r w:rsidRPr="00363732">
              <w:t>рабочее место</w:t>
            </w:r>
          </w:p>
        </w:tc>
        <w:tc>
          <w:tcPr>
            <w:tcW w:w="629" w:type="pct"/>
            <w:shd w:val="clear" w:color="auto" w:fill="auto"/>
            <w:tcMar>
              <w:left w:w="28" w:type="dxa"/>
              <w:right w:w="28" w:type="dxa"/>
            </w:tcMar>
            <w:vAlign w:val="center"/>
          </w:tcPr>
          <w:p w:rsidR="00097C0E" w:rsidRPr="00363732" w:rsidRDefault="00097C0E" w:rsidP="00097C0E">
            <w:pPr>
              <w:pStyle w:val="af4"/>
            </w:pPr>
            <w:r w:rsidRPr="00363732">
              <w:t>2</w:t>
            </w:r>
          </w:p>
        </w:tc>
      </w:tr>
      <w:tr w:rsidR="00097C0E" w:rsidRPr="00363732" w:rsidTr="002D292B">
        <w:trPr>
          <w:trHeight w:val="20"/>
        </w:trPr>
        <w:tc>
          <w:tcPr>
            <w:tcW w:w="1300" w:type="pct"/>
            <w:shd w:val="clear" w:color="auto" w:fill="auto"/>
            <w:tcMar>
              <w:left w:w="28" w:type="dxa"/>
              <w:right w:w="28" w:type="dxa"/>
            </w:tcMar>
            <w:vAlign w:val="center"/>
          </w:tcPr>
          <w:p w:rsidR="001261E4" w:rsidRDefault="00097C0E" w:rsidP="00097C0E">
            <w:pPr>
              <w:pStyle w:val="af4"/>
              <w:jc w:val="left"/>
            </w:pPr>
            <w:r w:rsidRPr="00363732">
              <w:t xml:space="preserve">Парикмахерская </w:t>
            </w:r>
          </w:p>
          <w:p w:rsidR="00097C0E" w:rsidRPr="00363732" w:rsidRDefault="00097C0E" w:rsidP="001261E4">
            <w:pPr>
              <w:pStyle w:val="af4"/>
              <w:jc w:val="left"/>
            </w:pPr>
            <w:r w:rsidRPr="00363732">
              <w:t xml:space="preserve">ИП Цурган И.А. </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Солнечная, 14</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shd w:val="clear" w:color="auto" w:fill="auto"/>
            <w:tcMar>
              <w:left w:w="28" w:type="dxa"/>
              <w:right w:w="28" w:type="dxa"/>
            </w:tcMar>
            <w:vAlign w:val="center"/>
          </w:tcPr>
          <w:p w:rsidR="00097C0E" w:rsidRPr="00363732" w:rsidRDefault="00097C0E" w:rsidP="00097C0E">
            <w:pPr>
              <w:pStyle w:val="af4"/>
            </w:pPr>
            <w:r w:rsidRPr="00363732">
              <w:t>рабочее место</w:t>
            </w:r>
          </w:p>
        </w:tc>
        <w:tc>
          <w:tcPr>
            <w:tcW w:w="629" w:type="pct"/>
            <w:shd w:val="clear" w:color="auto" w:fill="auto"/>
            <w:tcMar>
              <w:left w:w="28" w:type="dxa"/>
              <w:right w:w="28" w:type="dxa"/>
            </w:tcMar>
            <w:vAlign w:val="center"/>
          </w:tcPr>
          <w:p w:rsidR="00097C0E" w:rsidRPr="00363732" w:rsidRDefault="00097C0E" w:rsidP="00097C0E">
            <w:pPr>
              <w:pStyle w:val="af4"/>
            </w:pPr>
            <w:r w:rsidRPr="00363732">
              <w:t>2</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097C0E" w:rsidP="001261E4">
            <w:pPr>
              <w:pStyle w:val="af4"/>
              <w:jc w:val="left"/>
            </w:pPr>
            <w:r w:rsidRPr="00363732">
              <w:t xml:space="preserve">Парикмахерская «София» </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Трактовая, 2</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shd w:val="clear" w:color="auto" w:fill="auto"/>
            <w:tcMar>
              <w:left w:w="28" w:type="dxa"/>
              <w:right w:w="28" w:type="dxa"/>
            </w:tcMar>
            <w:vAlign w:val="center"/>
          </w:tcPr>
          <w:p w:rsidR="00097C0E" w:rsidRPr="00363732" w:rsidRDefault="00097C0E" w:rsidP="00097C0E">
            <w:pPr>
              <w:pStyle w:val="af4"/>
            </w:pPr>
            <w:r w:rsidRPr="00363732">
              <w:t>рабочее место</w:t>
            </w:r>
          </w:p>
        </w:tc>
        <w:tc>
          <w:tcPr>
            <w:tcW w:w="629" w:type="pct"/>
            <w:shd w:val="clear" w:color="auto" w:fill="auto"/>
            <w:tcMar>
              <w:left w:w="28" w:type="dxa"/>
              <w:right w:w="28" w:type="dxa"/>
            </w:tcMar>
            <w:vAlign w:val="center"/>
          </w:tcPr>
          <w:p w:rsidR="00097C0E" w:rsidRPr="00363732" w:rsidRDefault="00097C0E" w:rsidP="00097C0E">
            <w:pPr>
              <w:pStyle w:val="af4"/>
            </w:pPr>
            <w:r w:rsidRPr="00363732">
              <w:t>2</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097C0E" w:rsidP="001261E4">
            <w:pPr>
              <w:pStyle w:val="af4"/>
              <w:jc w:val="left"/>
            </w:pPr>
            <w:r w:rsidRPr="00363732">
              <w:t xml:space="preserve">Студия красоты «Астория» </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Центральная, 32</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shd w:val="clear" w:color="auto" w:fill="auto"/>
            <w:tcMar>
              <w:left w:w="28" w:type="dxa"/>
              <w:right w:w="28" w:type="dxa"/>
            </w:tcMar>
            <w:vAlign w:val="center"/>
          </w:tcPr>
          <w:p w:rsidR="00097C0E" w:rsidRPr="00363732" w:rsidRDefault="00097C0E" w:rsidP="00097C0E">
            <w:pPr>
              <w:pStyle w:val="af4"/>
            </w:pPr>
            <w:r w:rsidRPr="00363732">
              <w:t>рабочее место</w:t>
            </w:r>
          </w:p>
        </w:tc>
        <w:tc>
          <w:tcPr>
            <w:tcW w:w="629" w:type="pct"/>
            <w:shd w:val="clear" w:color="auto" w:fill="auto"/>
            <w:tcMar>
              <w:left w:w="28" w:type="dxa"/>
              <w:right w:w="28" w:type="dxa"/>
            </w:tcMar>
            <w:vAlign w:val="center"/>
          </w:tcPr>
          <w:p w:rsidR="00097C0E" w:rsidRPr="00363732" w:rsidRDefault="00097C0E" w:rsidP="00097C0E">
            <w:pPr>
              <w:pStyle w:val="af4"/>
            </w:pPr>
            <w:r w:rsidRPr="00363732">
              <w:t>2</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097C0E" w:rsidP="001261E4">
            <w:pPr>
              <w:pStyle w:val="af4"/>
              <w:jc w:val="left"/>
            </w:pPr>
            <w:r w:rsidRPr="00363732">
              <w:t xml:space="preserve">Салон причесок «Каприз» </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Центральная, 32</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shd w:val="clear" w:color="auto" w:fill="auto"/>
            <w:tcMar>
              <w:left w:w="28" w:type="dxa"/>
              <w:right w:w="28" w:type="dxa"/>
            </w:tcMar>
            <w:vAlign w:val="center"/>
          </w:tcPr>
          <w:p w:rsidR="00097C0E" w:rsidRPr="00363732" w:rsidRDefault="00097C0E" w:rsidP="00097C0E">
            <w:pPr>
              <w:pStyle w:val="af4"/>
            </w:pPr>
            <w:r w:rsidRPr="00363732">
              <w:t>рабочее место</w:t>
            </w:r>
          </w:p>
        </w:tc>
        <w:tc>
          <w:tcPr>
            <w:tcW w:w="629" w:type="pct"/>
            <w:shd w:val="clear" w:color="auto" w:fill="auto"/>
            <w:tcMar>
              <w:left w:w="28" w:type="dxa"/>
              <w:right w:w="28" w:type="dxa"/>
            </w:tcMar>
            <w:vAlign w:val="center"/>
          </w:tcPr>
          <w:p w:rsidR="00097C0E" w:rsidRPr="00363732" w:rsidRDefault="00097C0E" w:rsidP="00097C0E">
            <w:pPr>
              <w:pStyle w:val="af4"/>
            </w:pPr>
            <w:r w:rsidRPr="00363732">
              <w:t>2</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097C0E" w:rsidP="001261E4">
            <w:pPr>
              <w:pStyle w:val="af4"/>
              <w:jc w:val="left"/>
            </w:pPr>
            <w:r w:rsidRPr="00363732">
              <w:t xml:space="preserve">Салон-парикмахерская «На </w:t>
            </w:r>
            <w:r w:rsidR="001261E4">
              <w:t>Ц</w:t>
            </w:r>
            <w:r w:rsidRPr="00363732">
              <w:t xml:space="preserve">ентральной» </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Центральная, 32</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shd w:val="clear" w:color="auto" w:fill="auto"/>
            <w:tcMar>
              <w:left w:w="28" w:type="dxa"/>
              <w:right w:w="28" w:type="dxa"/>
            </w:tcMar>
            <w:vAlign w:val="center"/>
          </w:tcPr>
          <w:p w:rsidR="00097C0E" w:rsidRPr="00363732" w:rsidRDefault="00097C0E" w:rsidP="00097C0E">
            <w:pPr>
              <w:pStyle w:val="af4"/>
            </w:pPr>
            <w:r w:rsidRPr="00363732">
              <w:t>рабочее место</w:t>
            </w:r>
          </w:p>
        </w:tc>
        <w:tc>
          <w:tcPr>
            <w:tcW w:w="629" w:type="pct"/>
            <w:shd w:val="clear" w:color="auto" w:fill="auto"/>
            <w:tcMar>
              <w:left w:w="28" w:type="dxa"/>
              <w:right w:w="28" w:type="dxa"/>
            </w:tcMar>
            <w:vAlign w:val="center"/>
          </w:tcPr>
          <w:p w:rsidR="00097C0E" w:rsidRPr="00363732" w:rsidRDefault="00097C0E" w:rsidP="00097C0E">
            <w:pPr>
              <w:pStyle w:val="af4"/>
            </w:pPr>
            <w:r w:rsidRPr="00363732">
              <w:t>2</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097C0E" w:rsidP="001261E4">
            <w:pPr>
              <w:pStyle w:val="af4"/>
              <w:jc w:val="left"/>
            </w:pPr>
            <w:r w:rsidRPr="00363732">
              <w:t xml:space="preserve">Салон причесок «Каприз» </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Центральная, 51</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shd w:val="clear" w:color="auto" w:fill="auto"/>
            <w:tcMar>
              <w:left w:w="28" w:type="dxa"/>
              <w:right w:w="28" w:type="dxa"/>
            </w:tcMar>
            <w:vAlign w:val="center"/>
          </w:tcPr>
          <w:p w:rsidR="00097C0E" w:rsidRPr="00363732" w:rsidRDefault="00097C0E" w:rsidP="00097C0E">
            <w:pPr>
              <w:pStyle w:val="af4"/>
            </w:pPr>
            <w:r w:rsidRPr="00363732">
              <w:t>рабочее место</w:t>
            </w:r>
          </w:p>
        </w:tc>
        <w:tc>
          <w:tcPr>
            <w:tcW w:w="629" w:type="pct"/>
            <w:shd w:val="clear" w:color="auto" w:fill="auto"/>
            <w:tcMar>
              <w:left w:w="28" w:type="dxa"/>
              <w:right w:w="28" w:type="dxa"/>
            </w:tcMar>
            <w:vAlign w:val="center"/>
          </w:tcPr>
          <w:p w:rsidR="00097C0E" w:rsidRPr="00363732" w:rsidRDefault="00097C0E" w:rsidP="00097C0E">
            <w:pPr>
              <w:pStyle w:val="af4"/>
            </w:pPr>
            <w:r w:rsidRPr="00363732">
              <w:t>2</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097C0E" w:rsidP="001261E4">
            <w:pPr>
              <w:pStyle w:val="af4"/>
              <w:jc w:val="left"/>
            </w:pPr>
            <w:r w:rsidRPr="00363732">
              <w:t xml:space="preserve">Парикмахерская </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Центральная, 7</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shd w:val="clear" w:color="auto" w:fill="auto"/>
            <w:tcMar>
              <w:left w:w="28" w:type="dxa"/>
              <w:right w:w="28" w:type="dxa"/>
            </w:tcMar>
            <w:vAlign w:val="center"/>
          </w:tcPr>
          <w:p w:rsidR="00097C0E" w:rsidRPr="00363732" w:rsidRDefault="00097C0E" w:rsidP="00097C0E">
            <w:pPr>
              <w:pStyle w:val="af4"/>
            </w:pPr>
            <w:r w:rsidRPr="00363732">
              <w:t>рабочее место</w:t>
            </w:r>
          </w:p>
        </w:tc>
        <w:tc>
          <w:tcPr>
            <w:tcW w:w="629" w:type="pct"/>
            <w:shd w:val="clear" w:color="auto" w:fill="auto"/>
            <w:tcMar>
              <w:left w:w="28" w:type="dxa"/>
              <w:right w:w="28" w:type="dxa"/>
            </w:tcMar>
            <w:vAlign w:val="center"/>
          </w:tcPr>
          <w:p w:rsidR="00097C0E" w:rsidRPr="00363732" w:rsidRDefault="00097C0E" w:rsidP="00097C0E">
            <w:pPr>
              <w:pStyle w:val="af4"/>
            </w:pPr>
            <w:r w:rsidRPr="00363732">
              <w:t>2</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097C0E" w:rsidP="001261E4">
            <w:pPr>
              <w:pStyle w:val="af4"/>
              <w:jc w:val="left"/>
            </w:pPr>
            <w:r w:rsidRPr="00363732">
              <w:t xml:space="preserve">Парикмахерская </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Советская, 51</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shd w:val="clear" w:color="auto" w:fill="auto"/>
            <w:tcMar>
              <w:left w:w="28" w:type="dxa"/>
              <w:right w:w="28" w:type="dxa"/>
            </w:tcMar>
            <w:vAlign w:val="center"/>
          </w:tcPr>
          <w:p w:rsidR="00097C0E" w:rsidRPr="00363732" w:rsidRDefault="00097C0E" w:rsidP="00097C0E">
            <w:pPr>
              <w:pStyle w:val="af4"/>
            </w:pPr>
            <w:r w:rsidRPr="00363732">
              <w:t>рабочее место</w:t>
            </w:r>
          </w:p>
        </w:tc>
        <w:tc>
          <w:tcPr>
            <w:tcW w:w="629" w:type="pct"/>
            <w:shd w:val="clear" w:color="auto" w:fill="auto"/>
            <w:tcMar>
              <w:left w:w="28" w:type="dxa"/>
              <w:right w:w="28" w:type="dxa"/>
            </w:tcMar>
            <w:vAlign w:val="center"/>
          </w:tcPr>
          <w:p w:rsidR="00097C0E" w:rsidRPr="00363732" w:rsidRDefault="00097C0E" w:rsidP="00097C0E">
            <w:pPr>
              <w:pStyle w:val="af4"/>
            </w:pPr>
            <w:r w:rsidRPr="00363732">
              <w:t>2</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097C0E" w:rsidP="001261E4">
            <w:pPr>
              <w:pStyle w:val="af4"/>
              <w:jc w:val="left"/>
            </w:pPr>
            <w:r w:rsidRPr="00363732">
              <w:t xml:space="preserve">Салон красоты «Афина» </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Дружбы</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shd w:val="clear" w:color="auto" w:fill="auto"/>
            <w:tcMar>
              <w:left w:w="28" w:type="dxa"/>
              <w:right w:w="28" w:type="dxa"/>
            </w:tcMar>
            <w:vAlign w:val="center"/>
          </w:tcPr>
          <w:p w:rsidR="00097C0E" w:rsidRPr="00363732" w:rsidRDefault="00097C0E" w:rsidP="00097C0E">
            <w:pPr>
              <w:pStyle w:val="af4"/>
            </w:pPr>
            <w:r w:rsidRPr="00363732">
              <w:t>рабочее место</w:t>
            </w:r>
          </w:p>
        </w:tc>
        <w:tc>
          <w:tcPr>
            <w:tcW w:w="629" w:type="pct"/>
            <w:shd w:val="clear" w:color="auto" w:fill="auto"/>
            <w:tcMar>
              <w:left w:w="28" w:type="dxa"/>
              <w:right w:w="28" w:type="dxa"/>
            </w:tcMar>
            <w:vAlign w:val="center"/>
          </w:tcPr>
          <w:p w:rsidR="00097C0E" w:rsidRPr="00363732" w:rsidRDefault="00097C0E" w:rsidP="00097C0E">
            <w:pPr>
              <w:pStyle w:val="af4"/>
            </w:pPr>
            <w:r w:rsidRPr="00363732">
              <w:t>3</w:t>
            </w:r>
          </w:p>
        </w:tc>
      </w:tr>
      <w:tr w:rsidR="00097C0E" w:rsidRPr="00363732" w:rsidTr="00097C0E">
        <w:trPr>
          <w:trHeight w:val="20"/>
        </w:trPr>
        <w:tc>
          <w:tcPr>
            <w:tcW w:w="5000" w:type="pct"/>
            <w:gridSpan w:val="5"/>
            <w:vAlign w:val="center"/>
          </w:tcPr>
          <w:p w:rsidR="00097C0E" w:rsidRPr="001261E4" w:rsidRDefault="00097C0E" w:rsidP="00097C0E">
            <w:pPr>
              <w:pStyle w:val="af4"/>
              <w:rPr>
                <w:b/>
                <w:i/>
              </w:rPr>
            </w:pPr>
            <w:r w:rsidRPr="001261E4">
              <w:rPr>
                <w:b/>
                <w:bCs/>
                <w:i/>
              </w:rPr>
              <w:t>Кредитно-финансовые учреждения</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097C0E" w:rsidP="00097C0E">
            <w:pPr>
              <w:pStyle w:val="af4"/>
              <w:jc w:val="left"/>
              <w:rPr>
                <w:bCs/>
              </w:rPr>
            </w:pPr>
            <w:r w:rsidRPr="00363732">
              <w:rPr>
                <w:bCs/>
              </w:rPr>
              <w:t>Сбербанк, ПАО</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 xml:space="preserve">ул. Центральная,7 </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val="restart"/>
            <w:shd w:val="clear" w:color="auto" w:fill="auto"/>
            <w:tcMar>
              <w:left w:w="28" w:type="dxa"/>
              <w:right w:w="28" w:type="dxa"/>
            </w:tcMar>
            <w:vAlign w:val="center"/>
          </w:tcPr>
          <w:p w:rsidR="00097C0E" w:rsidRPr="00363732" w:rsidRDefault="00097C0E" w:rsidP="00097C0E">
            <w:pPr>
              <w:pStyle w:val="af4"/>
            </w:pPr>
            <w:r w:rsidRPr="00363732">
              <w:t>операционное место</w:t>
            </w:r>
          </w:p>
        </w:tc>
        <w:tc>
          <w:tcPr>
            <w:tcW w:w="629" w:type="pct"/>
            <w:shd w:val="clear" w:color="auto" w:fill="auto"/>
            <w:tcMar>
              <w:left w:w="28" w:type="dxa"/>
              <w:right w:w="28" w:type="dxa"/>
            </w:tcMar>
            <w:vAlign w:val="center"/>
          </w:tcPr>
          <w:p w:rsidR="00097C0E" w:rsidRPr="00363732" w:rsidRDefault="00097C0E" w:rsidP="00097C0E">
            <w:pPr>
              <w:pStyle w:val="af4"/>
            </w:pPr>
            <w:r w:rsidRPr="00363732">
              <w:t>9</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097C0E" w:rsidP="00097C0E">
            <w:pPr>
              <w:pStyle w:val="af4"/>
              <w:jc w:val="left"/>
              <w:rPr>
                <w:bCs/>
              </w:rPr>
            </w:pPr>
            <w:r w:rsidRPr="00363732">
              <w:rPr>
                <w:bCs/>
              </w:rPr>
              <w:t>Азиатско-Тихоокеанский банк, ПАО</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 xml:space="preserve">ул. Центральная,42 </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shd w:val="clear" w:color="auto" w:fill="auto"/>
            <w:tcMar>
              <w:left w:w="28" w:type="dxa"/>
              <w:right w:w="28" w:type="dxa"/>
            </w:tcMar>
            <w:vAlign w:val="center"/>
          </w:tcPr>
          <w:p w:rsidR="00097C0E" w:rsidRPr="00363732" w:rsidRDefault="00097C0E" w:rsidP="00097C0E">
            <w:pPr>
              <w:pStyle w:val="af4"/>
            </w:pPr>
          </w:p>
        </w:tc>
        <w:tc>
          <w:tcPr>
            <w:tcW w:w="629" w:type="pct"/>
            <w:shd w:val="clear" w:color="auto" w:fill="auto"/>
            <w:tcMar>
              <w:left w:w="28" w:type="dxa"/>
              <w:right w:w="28" w:type="dxa"/>
            </w:tcMar>
            <w:vAlign w:val="center"/>
          </w:tcPr>
          <w:p w:rsidR="00097C0E" w:rsidRPr="00363732" w:rsidRDefault="00097C0E" w:rsidP="00097C0E">
            <w:pPr>
              <w:pStyle w:val="af4"/>
            </w:pPr>
            <w:r w:rsidRPr="00363732">
              <w:t>4</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097C0E" w:rsidP="00097C0E">
            <w:pPr>
              <w:pStyle w:val="af4"/>
              <w:jc w:val="left"/>
              <w:rPr>
                <w:bCs/>
              </w:rPr>
            </w:pPr>
            <w:r w:rsidRPr="00363732">
              <w:rPr>
                <w:bCs/>
              </w:rPr>
              <w:t>Енисейский объединенный банк, АО</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 xml:space="preserve">ул. Строителей, 2а </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shd w:val="clear" w:color="auto" w:fill="auto"/>
            <w:tcMar>
              <w:left w:w="28" w:type="dxa"/>
              <w:right w:w="28" w:type="dxa"/>
            </w:tcMar>
            <w:vAlign w:val="center"/>
          </w:tcPr>
          <w:p w:rsidR="00097C0E" w:rsidRPr="00363732" w:rsidRDefault="00097C0E" w:rsidP="00097C0E">
            <w:pPr>
              <w:pStyle w:val="af4"/>
            </w:pPr>
          </w:p>
        </w:tc>
        <w:tc>
          <w:tcPr>
            <w:tcW w:w="629" w:type="pct"/>
            <w:shd w:val="clear" w:color="auto" w:fill="auto"/>
            <w:tcMar>
              <w:left w:w="28" w:type="dxa"/>
              <w:right w:w="28" w:type="dxa"/>
            </w:tcMar>
            <w:vAlign w:val="center"/>
          </w:tcPr>
          <w:p w:rsidR="00097C0E" w:rsidRPr="00363732" w:rsidRDefault="00097C0E" w:rsidP="00097C0E">
            <w:pPr>
              <w:pStyle w:val="af4"/>
            </w:pPr>
            <w:r w:rsidRPr="00363732">
              <w:t>4</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097C0E" w:rsidP="00097C0E">
            <w:pPr>
              <w:pStyle w:val="af4"/>
              <w:jc w:val="left"/>
              <w:rPr>
                <w:bCs/>
              </w:rPr>
            </w:pPr>
            <w:r w:rsidRPr="00363732">
              <w:rPr>
                <w:bCs/>
              </w:rPr>
              <w:t>Росбанк, ПАО</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 xml:space="preserve">ул. Заводская,58 </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vMerge/>
            <w:shd w:val="clear" w:color="auto" w:fill="auto"/>
            <w:tcMar>
              <w:left w:w="28" w:type="dxa"/>
              <w:right w:w="28" w:type="dxa"/>
            </w:tcMar>
            <w:vAlign w:val="center"/>
          </w:tcPr>
          <w:p w:rsidR="00097C0E" w:rsidRPr="00363732" w:rsidRDefault="00097C0E" w:rsidP="00097C0E">
            <w:pPr>
              <w:pStyle w:val="af4"/>
            </w:pPr>
          </w:p>
        </w:tc>
        <w:tc>
          <w:tcPr>
            <w:tcW w:w="629" w:type="pct"/>
            <w:shd w:val="clear" w:color="auto" w:fill="auto"/>
            <w:tcMar>
              <w:left w:w="28" w:type="dxa"/>
              <w:right w:w="28" w:type="dxa"/>
            </w:tcMar>
            <w:vAlign w:val="center"/>
          </w:tcPr>
          <w:p w:rsidR="00097C0E" w:rsidRPr="00363732" w:rsidRDefault="00097C0E" w:rsidP="00097C0E">
            <w:pPr>
              <w:pStyle w:val="af4"/>
            </w:pPr>
            <w:r w:rsidRPr="00363732">
              <w:t>5</w:t>
            </w:r>
          </w:p>
        </w:tc>
      </w:tr>
      <w:tr w:rsidR="00097C0E" w:rsidRPr="00363732" w:rsidTr="00097C0E">
        <w:trPr>
          <w:trHeight w:val="20"/>
        </w:trPr>
        <w:tc>
          <w:tcPr>
            <w:tcW w:w="5000" w:type="pct"/>
            <w:gridSpan w:val="5"/>
            <w:shd w:val="clear" w:color="auto" w:fill="auto"/>
            <w:tcMar>
              <w:left w:w="28" w:type="dxa"/>
              <w:right w:w="28" w:type="dxa"/>
            </w:tcMar>
            <w:vAlign w:val="center"/>
          </w:tcPr>
          <w:p w:rsidR="00097C0E" w:rsidRPr="001261E4" w:rsidRDefault="00097C0E" w:rsidP="00097C0E">
            <w:pPr>
              <w:pStyle w:val="af4"/>
              <w:rPr>
                <w:b/>
                <w:i/>
              </w:rPr>
            </w:pPr>
            <w:r w:rsidRPr="001261E4">
              <w:rPr>
                <w:b/>
                <w:i/>
              </w:rPr>
              <w:t>Отделения связи</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097C0E" w:rsidP="00097C0E">
            <w:pPr>
              <w:pStyle w:val="af4"/>
              <w:jc w:val="left"/>
              <w:rPr>
                <w:bCs/>
              </w:rPr>
            </w:pPr>
            <w:r w:rsidRPr="00363732">
              <w:rPr>
                <w:bCs/>
              </w:rPr>
              <w:t xml:space="preserve">Ростелеком, ПАО, </w:t>
            </w:r>
            <w:r w:rsidRPr="00363732">
              <w:rPr>
                <w:bCs/>
              </w:rPr>
              <w:lastRenderedPageBreak/>
              <w:t>телекоммуникационная компания</w:t>
            </w:r>
          </w:p>
        </w:tc>
        <w:tc>
          <w:tcPr>
            <w:tcW w:w="1311" w:type="pct"/>
            <w:shd w:val="clear" w:color="auto" w:fill="auto"/>
            <w:tcMar>
              <w:left w:w="28" w:type="dxa"/>
              <w:right w:w="28" w:type="dxa"/>
            </w:tcMar>
            <w:vAlign w:val="center"/>
          </w:tcPr>
          <w:p w:rsidR="00097C0E" w:rsidRPr="00363732" w:rsidRDefault="00097C0E" w:rsidP="00097C0E">
            <w:pPr>
              <w:pStyle w:val="af4"/>
            </w:pPr>
            <w:r w:rsidRPr="00363732">
              <w:lastRenderedPageBreak/>
              <w:t>ул. Центральная,19</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shd w:val="clear" w:color="auto" w:fill="auto"/>
            <w:tcMar>
              <w:left w:w="28" w:type="dxa"/>
              <w:right w:w="28" w:type="dxa"/>
            </w:tcMar>
            <w:vAlign w:val="center"/>
          </w:tcPr>
          <w:p w:rsidR="00097C0E" w:rsidRPr="00363732" w:rsidRDefault="00097C0E" w:rsidP="00097C0E">
            <w:pPr>
              <w:pStyle w:val="af4"/>
            </w:pPr>
            <w:r w:rsidRPr="00363732">
              <w:t>объект</w:t>
            </w:r>
          </w:p>
        </w:tc>
        <w:tc>
          <w:tcPr>
            <w:tcW w:w="629" w:type="pct"/>
            <w:shd w:val="clear" w:color="auto" w:fill="auto"/>
            <w:tcMar>
              <w:left w:w="28" w:type="dxa"/>
              <w:right w:w="28" w:type="dxa"/>
            </w:tcMar>
            <w:vAlign w:val="center"/>
          </w:tcPr>
          <w:p w:rsidR="00097C0E" w:rsidRPr="00363732" w:rsidRDefault="00097C0E" w:rsidP="00097C0E">
            <w:pPr>
              <w:pStyle w:val="af4"/>
            </w:pPr>
            <w:r w:rsidRPr="00363732">
              <w:t>-</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097C0E" w:rsidP="00097C0E">
            <w:pPr>
              <w:pStyle w:val="af4"/>
              <w:jc w:val="left"/>
              <w:rPr>
                <w:bCs/>
              </w:rPr>
            </w:pPr>
            <w:r w:rsidRPr="00363732">
              <w:rPr>
                <w:bCs/>
              </w:rPr>
              <w:lastRenderedPageBreak/>
              <w:t>По</w:t>
            </w:r>
            <w:r>
              <w:rPr>
                <w:bCs/>
              </w:rPr>
              <w:t>чтовое отделение р.п. Берёзовка</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Парковая ,2а</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shd w:val="clear" w:color="auto" w:fill="auto"/>
            <w:tcMar>
              <w:left w:w="28" w:type="dxa"/>
              <w:right w:w="28" w:type="dxa"/>
            </w:tcMar>
            <w:vAlign w:val="center"/>
          </w:tcPr>
          <w:p w:rsidR="00097C0E" w:rsidRPr="00363732" w:rsidRDefault="00097C0E" w:rsidP="00097C0E">
            <w:pPr>
              <w:pStyle w:val="af4"/>
            </w:pPr>
            <w:r w:rsidRPr="00363732">
              <w:t>объект</w:t>
            </w:r>
          </w:p>
        </w:tc>
        <w:tc>
          <w:tcPr>
            <w:tcW w:w="629" w:type="pct"/>
            <w:shd w:val="clear" w:color="auto" w:fill="auto"/>
            <w:tcMar>
              <w:left w:w="28" w:type="dxa"/>
              <w:right w:w="28" w:type="dxa"/>
            </w:tcMar>
            <w:vAlign w:val="center"/>
          </w:tcPr>
          <w:p w:rsidR="00097C0E" w:rsidRPr="00363732" w:rsidRDefault="00097C0E" w:rsidP="00097C0E">
            <w:pPr>
              <w:pStyle w:val="af4"/>
            </w:pPr>
            <w:r w:rsidRPr="00363732">
              <w:t>-</w:t>
            </w:r>
          </w:p>
        </w:tc>
      </w:tr>
      <w:tr w:rsidR="00097C0E" w:rsidRPr="00363732" w:rsidTr="00097C0E">
        <w:trPr>
          <w:trHeight w:val="20"/>
        </w:trPr>
        <w:tc>
          <w:tcPr>
            <w:tcW w:w="5000" w:type="pct"/>
            <w:gridSpan w:val="5"/>
            <w:vAlign w:val="center"/>
          </w:tcPr>
          <w:p w:rsidR="00097C0E" w:rsidRPr="001261E4" w:rsidRDefault="00097C0E" w:rsidP="00097C0E">
            <w:pPr>
              <w:pStyle w:val="af4"/>
              <w:rPr>
                <w:b/>
                <w:i/>
              </w:rPr>
            </w:pPr>
            <w:r w:rsidRPr="001261E4">
              <w:rPr>
                <w:b/>
                <w:bCs/>
                <w:i/>
              </w:rPr>
              <w:t>Учреждения управления</w:t>
            </w:r>
          </w:p>
        </w:tc>
      </w:tr>
      <w:tr w:rsidR="00097C0E" w:rsidRPr="00363732" w:rsidTr="00097C0E">
        <w:trPr>
          <w:trHeight w:val="20"/>
        </w:trPr>
        <w:tc>
          <w:tcPr>
            <w:tcW w:w="5000" w:type="pct"/>
            <w:gridSpan w:val="5"/>
            <w:shd w:val="clear" w:color="auto" w:fill="auto"/>
            <w:tcMar>
              <w:left w:w="28" w:type="dxa"/>
              <w:right w:w="28" w:type="dxa"/>
            </w:tcMar>
            <w:vAlign w:val="center"/>
          </w:tcPr>
          <w:p w:rsidR="00097C0E" w:rsidRPr="00097C0E" w:rsidRDefault="00097C0E" w:rsidP="001261E4">
            <w:pPr>
              <w:pStyle w:val="af4"/>
              <w:jc w:val="both"/>
              <w:rPr>
                <w:i/>
              </w:rPr>
            </w:pPr>
            <w:r w:rsidRPr="00097C0E">
              <w:rPr>
                <w:i/>
              </w:rPr>
              <w:t>Администрация</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097C0E" w:rsidP="00097C0E">
            <w:pPr>
              <w:pStyle w:val="af4"/>
              <w:jc w:val="left"/>
            </w:pPr>
            <w:r w:rsidRPr="00363732">
              <w:t>Администрация поселка Березовка</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Центральная,19</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shd w:val="clear" w:color="auto" w:fill="auto"/>
            <w:tcMar>
              <w:left w:w="28" w:type="dxa"/>
              <w:right w:w="28" w:type="dxa"/>
            </w:tcMar>
            <w:vAlign w:val="center"/>
          </w:tcPr>
          <w:p w:rsidR="00097C0E" w:rsidRPr="00363732" w:rsidRDefault="00097C0E" w:rsidP="00097C0E">
            <w:pPr>
              <w:pStyle w:val="af4"/>
            </w:pPr>
            <w:r w:rsidRPr="00363732">
              <w:t>Сотрудники</w:t>
            </w:r>
          </w:p>
        </w:tc>
        <w:tc>
          <w:tcPr>
            <w:tcW w:w="629" w:type="pct"/>
            <w:shd w:val="clear" w:color="auto" w:fill="auto"/>
            <w:tcMar>
              <w:left w:w="28" w:type="dxa"/>
              <w:right w:w="28" w:type="dxa"/>
            </w:tcMar>
            <w:vAlign w:val="center"/>
          </w:tcPr>
          <w:p w:rsidR="00097C0E" w:rsidRPr="00363732" w:rsidRDefault="00097C0E" w:rsidP="00097C0E">
            <w:pPr>
              <w:pStyle w:val="af4"/>
            </w:pPr>
            <w:r w:rsidRPr="00363732">
              <w:t>26</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097C0E" w:rsidP="00097C0E">
            <w:pPr>
              <w:pStyle w:val="af4"/>
              <w:jc w:val="left"/>
            </w:pPr>
            <w:r w:rsidRPr="00363732">
              <w:t>Администрация Березовского района</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Центральная,19</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shd w:val="clear" w:color="auto" w:fill="auto"/>
            <w:tcMar>
              <w:left w:w="28" w:type="dxa"/>
              <w:right w:w="28" w:type="dxa"/>
            </w:tcMar>
            <w:vAlign w:val="center"/>
          </w:tcPr>
          <w:p w:rsidR="00097C0E" w:rsidRPr="00363732" w:rsidRDefault="00097C0E" w:rsidP="00097C0E">
            <w:pPr>
              <w:pStyle w:val="af4"/>
            </w:pPr>
            <w:r w:rsidRPr="00363732">
              <w:t>Сотрудники</w:t>
            </w:r>
          </w:p>
        </w:tc>
        <w:tc>
          <w:tcPr>
            <w:tcW w:w="629" w:type="pct"/>
            <w:shd w:val="clear" w:color="auto" w:fill="auto"/>
            <w:tcMar>
              <w:left w:w="28" w:type="dxa"/>
              <w:right w:w="28" w:type="dxa"/>
            </w:tcMar>
            <w:vAlign w:val="center"/>
          </w:tcPr>
          <w:p w:rsidR="00097C0E" w:rsidRPr="00363732" w:rsidRDefault="00097C0E" w:rsidP="00097C0E">
            <w:pPr>
              <w:pStyle w:val="af4"/>
            </w:pPr>
            <w:r w:rsidRPr="00363732">
              <w:t>129</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097C0E" w:rsidP="00097C0E">
            <w:pPr>
              <w:pStyle w:val="af4"/>
              <w:jc w:val="left"/>
            </w:pPr>
            <w:r w:rsidRPr="00363732">
              <w:t>Редакция газеты «Пригород»</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Центральная,54</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shd w:val="clear" w:color="auto" w:fill="auto"/>
            <w:tcMar>
              <w:left w:w="28" w:type="dxa"/>
              <w:right w:w="28" w:type="dxa"/>
            </w:tcMar>
            <w:vAlign w:val="center"/>
          </w:tcPr>
          <w:p w:rsidR="00097C0E" w:rsidRPr="00363732" w:rsidRDefault="00097C0E" w:rsidP="00097C0E">
            <w:pPr>
              <w:pStyle w:val="af4"/>
            </w:pPr>
            <w:r w:rsidRPr="00363732">
              <w:t>Сотрудники</w:t>
            </w:r>
          </w:p>
        </w:tc>
        <w:tc>
          <w:tcPr>
            <w:tcW w:w="629" w:type="pct"/>
            <w:shd w:val="clear" w:color="auto" w:fill="auto"/>
            <w:tcMar>
              <w:left w:w="28" w:type="dxa"/>
              <w:right w:w="28" w:type="dxa"/>
            </w:tcMar>
            <w:vAlign w:val="center"/>
          </w:tcPr>
          <w:p w:rsidR="00097C0E" w:rsidRPr="00363732" w:rsidRDefault="00097C0E" w:rsidP="00097C0E">
            <w:pPr>
              <w:pStyle w:val="af4"/>
            </w:pPr>
            <w:r w:rsidRPr="00363732">
              <w:t>14</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097C0E" w:rsidP="00097C0E">
            <w:pPr>
              <w:pStyle w:val="af4"/>
              <w:jc w:val="left"/>
            </w:pPr>
            <w:r w:rsidRPr="00363732">
              <w:t>Управление социальной защиты населения Березовского района</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Центральная,25</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shd w:val="clear" w:color="auto" w:fill="auto"/>
            <w:tcMar>
              <w:left w:w="28" w:type="dxa"/>
              <w:right w:w="28" w:type="dxa"/>
            </w:tcMar>
            <w:vAlign w:val="center"/>
          </w:tcPr>
          <w:p w:rsidR="00097C0E" w:rsidRPr="00363732" w:rsidRDefault="00097C0E" w:rsidP="00097C0E">
            <w:pPr>
              <w:pStyle w:val="af4"/>
            </w:pPr>
            <w:r w:rsidRPr="00363732">
              <w:t>Сотрудники</w:t>
            </w:r>
          </w:p>
        </w:tc>
        <w:tc>
          <w:tcPr>
            <w:tcW w:w="629" w:type="pct"/>
            <w:shd w:val="clear" w:color="auto" w:fill="auto"/>
            <w:tcMar>
              <w:left w:w="28" w:type="dxa"/>
              <w:right w:w="28" w:type="dxa"/>
            </w:tcMar>
            <w:vAlign w:val="center"/>
          </w:tcPr>
          <w:p w:rsidR="00097C0E" w:rsidRPr="00363732" w:rsidRDefault="00097C0E" w:rsidP="00097C0E">
            <w:pPr>
              <w:pStyle w:val="af4"/>
            </w:pPr>
            <w:r w:rsidRPr="00363732">
              <w:t>20</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097C0E" w:rsidP="00097C0E">
            <w:pPr>
              <w:pStyle w:val="af4"/>
              <w:jc w:val="left"/>
              <w:rPr>
                <w:bCs/>
              </w:rPr>
            </w:pPr>
            <w:r w:rsidRPr="00363732">
              <w:rPr>
                <w:bCs/>
              </w:rPr>
              <w:t>Межмуниципальный отдел МВД России "Березовский"</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 xml:space="preserve">ул. Дзержинского,15 </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shd w:val="clear" w:color="auto" w:fill="auto"/>
            <w:tcMar>
              <w:left w:w="28" w:type="dxa"/>
              <w:right w:w="28" w:type="dxa"/>
            </w:tcMar>
            <w:vAlign w:val="center"/>
          </w:tcPr>
          <w:p w:rsidR="00097C0E" w:rsidRPr="00363732" w:rsidRDefault="00097C0E" w:rsidP="00097C0E">
            <w:pPr>
              <w:pStyle w:val="af4"/>
            </w:pPr>
            <w:r w:rsidRPr="00363732">
              <w:t>Сотрудники</w:t>
            </w:r>
          </w:p>
        </w:tc>
        <w:tc>
          <w:tcPr>
            <w:tcW w:w="629" w:type="pct"/>
            <w:shd w:val="clear" w:color="auto" w:fill="auto"/>
            <w:tcMar>
              <w:left w:w="28" w:type="dxa"/>
              <w:right w:w="28" w:type="dxa"/>
            </w:tcMar>
            <w:vAlign w:val="center"/>
          </w:tcPr>
          <w:p w:rsidR="00097C0E" w:rsidRPr="00363732" w:rsidRDefault="00097C0E" w:rsidP="00097C0E">
            <w:pPr>
              <w:pStyle w:val="af4"/>
            </w:pPr>
            <w:r w:rsidRPr="00363732">
              <w:t>50</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097C0E" w:rsidP="00097C0E">
            <w:pPr>
              <w:pStyle w:val="af4"/>
              <w:jc w:val="left"/>
              <w:rPr>
                <w:bCs/>
              </w:rPr>
            </w:pPr>
            <w:r w:rsidRPr="00363732">
              <w:rPr>
                <w:bCs/>
              </w:rPr>
              <w:t>Прокуратура Березовского района</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Ленина,18</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shd w:val="clear" w:color="auto" w:fill="auto"/>
            <w:tcMar>
              <w:left w:w="28" w:type="dxa"/>
              <w:right w:w="28" w:type="dxa"/>
            </w:tcMar>
            <w:vAlign w:val="center"/>
          </w:tcPr>
          <w:p w:rsidR="00097C0E" w:rsidRPr="00363732" w:rsidRDefault="00097C0E" w:rsidP="00097C0E">
            <w:pPr>
              <w:pStyle w:val="af4"/>
            </w:pPr>
            <w:r w:rsidRPr="00363732">
              <w:t>Сотрудники</w:t>
            </w:r>
          </w:p>
        </w:tc>
        <w:tc>
          <w:tcPr>
            <w:tcW w:w="629" w:type="pct"/>
            <w:shd w:val="clear" w:color="auto" w:fill="auto"/>
            <w:tcMar>
              <w:left w:w="28" w:type="dxa"/>
              <w:right w:w="28" w:type="dxa"/>
            </w:tcMar>
            <w:vAlign w:val="center"/>
          </w:tcPr>
          <w:p w:rsidR="00097C0E" w:rsidRPr="00363732" w:rsidRDefault="00097C0E" w:rsidP="00097C0E">
            <w:pPr>
              <w:pStyle w:val="af4"/>
            </w:pPr>
            <w:r w:rsidRPr="00363732">
              <w:t>19</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1261E4" w:rsidP="00097C0E">
            <w:pPr>
              <w:pStyle w:val="af4"/>
              <w:jc w:val="left"/>
              <w:rPr>
                <w:bCs/>
              </w:rPr>
            </w:pPr>
            <w:r>
              <w:rPr>
                <w:bCs/>
              </w:rPr>
              <w:t>«</w:t>
            </w:r>
            <w:r w:rsidR="00097C0E" w:rsidRPr="00363732">
              <w:rPr>
                <w:bCs/>
              </w:rPr>
              <w:t>Комплексный центр социального обслуживания населения</w:t>
            </w:r>
            <w:r>
              <w:rPr>
                <w:bCs/>
              </w:rPr>
              <w:t>»</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Береговая,46</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shd w:val="clear" w:color="auto" w:fill="auto"/>
            <w:tcMar>
              <w:left w:w="28" w:type="dxa"/>
              <w:right w:w="28" w:type="dxa"/>
            </w:tcMar>
            <w:vAlign w:val="center"/>
          </w:tcPr>
          <w:p w:rsidR="00097C0E" w:rsidRPr="00363732" w:rsidRDefault="00097C0E" w:rsidP="00097C0E">
            <w:pPr>
              <w:pStyle w:val="af4"/>
            </w:pPr>
            <w:r w:rsidRPr="00363732">
              <w:t>Сотрудники</w:t>
            </w:r>
          </w:p>
        </w:tc>
        <w:tc>
          <w:tcPr>
            <w:tcW w:w="629" w:type="pct"/>
            <w:shd w:val="clear" w:color="auto" w:fill="auto"/>
            <w:tcMar>
              <w:left w:w="28" w:type="dxa"/>
              <w:right w:w="28" w:type="dxa"/>
            </w:tcMar>
            <w:vAlign w:val="center"/>
          </w:tcPr>
          <w:p w:rsidR="00097C0E" w:rsidRPr="00363732" w:rsidRDefault="00097C0E" w:rsidP="00097C0E">
            <w:pPr>
              <w:pStyle w:val="af4"/>
            </w:pPr>
            <w:r w:rsidRPr="00363732">
              <w:t>36</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097C0E" w:rsidP="001261E4">
            <w:pPr>
              <w:pStyle w:val="af4"/>
              <w:jc w:val="left"/>
              <w:rPr>
                <w:bCs/>
              </w:rPr>
            </w:pPr>
            <w:r w:rsidRPr="00363732">
              <w:rPr>
                <w:bCs/>
              </w:rPr>
              <w:t xml:space="preserve">Управление </w:t>
            </w:r>
            <w:r w:rsidR="001261E4">
              <w:rPr>
                <w:bCs/>
              </w:rPr>
              <w:t>П</w:t>
            </w:r>
            <w:r w:rsidRPr="00363732">
              <w:rPr>
                <w:bCs/>
              </w:rPr>
              <w:t>енсионного фонда в Березовском районе</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Центральная,25</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shd w:val="clear" w:color="auto" w:fill="auto"/>
            <w:tcMar>
              <w:left w:w="28" w:type="dxa"/>
              <w:right w:w="28" w:type="dxa"/>
            </w:tcMar>
            <w:vAlign w:val="center"/>
          </w:tcPr>
          <w:p w:rsidR="00097C0E" w:rsidRPr="00363732" w:rsidRDefault="00097C0E" w:rsidP="00097C0E">
            <w:pPr>
              <w:pStyle w:val="af4"/>
            </w:pPr>
            <w:r w:rsidRPr="00363732">
              <w:t>Сотрудники</w:t>
            </w:r>
          </w:p>
        </w:tc>
        <w:tc>
          <w:tcPr>
            <w:tcW w:w="629" w:type="pct"/>
            <w:shd w:val="clear" w:color="auto" w:fill="auto"/>
            <w:tcMar>
              <w:left w:w="28" w:type="dxa"/>
              <w:right w:w="28" w:type="dxa"/>
            </w:tcMar>
            <w:vAlign w:val="center"/>
          </w:tcPr>
          <w:p w:rsidR="00097C0E" w:rsidRPr="00363732" w:rsidRDefault="00097C0E" w:rsidP="00097C0E">
            <w:pPr>
              <w:pStyle w:val="af4"/>
            </w:pPr>
            <w:r w:rsidRPr="00363732">
              <w:t>25</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097C0E" w:rsidP="00097C0E">
            <w:pPr>
              <w:pStyle w:val="af4"/>
              <w:jc w:val="left"/>
              <w:rPr>
                <w:bCs/>
              </w:rPr>
            </w:pPr>
            <w:r w:rsidRPr="00363732">
              <w:rPr>
                <w:bCs/>
              </w:rPr>
              <w:t>Управление Федерального казначейства по Красноярскому краю</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Центральная,5</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shd w:val="clear" w:color="auto" w:fill="auto"/>
            <w:tcMar>
              <w:left w:w="28" w:type="dxa"/>
              <w:right w:w="28" w:type="dxa"/>
            </w:tcMar>
            <w:vAlign w:val="center"/>
          </w:tcPr>
          <w:p w:rsidR="00097C0E" w:rsidRPr="00363732" w:rsidRDefault="00097C0E" w:rsidP="00097C0E">
            <w:pPr>
              <w:pStyle w:val="af4"/>
            </w:pPr>
            <w:r w:rsidRPr="00363732">
              <w:t>Сотрудники</w:t>
            </w:r>
          </w:p>
        </w:tc>
        <w:tc>
          <w:tcPr>
            <w:tcW w:w="629" w:type="pct"/>
            <w:shd w:val="clear" w:color="auto" w:fill="auto"/>
            <w:tcMar>
              <w:left w:w="28" w:type="dxa"/>
              <w:right w:w="28" w:type="dxa"/>
            </w:tcMar>
            <w:vAlign w:val="center"/>
          </w:tcPr>
          <w:p w:rsidR="00097C0E" w:rsidRPr="00363732" w:rsidRDefault="00097C0E" w:rsidP="00097C0E">
            <w:pPr>
              <w:pStyle w:val="af4"/>
            </w:pPr>
            <w:r w:rsidRPr="00363732">
              <w:t>9</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097C0E" w:rsidP="00097C0E">
            <w:pPr>
              <w:pStyle w:val="af4"/>
              <w:jc w:val="left"/>
              <w:rPr>
                <w:bCs/>
              </w:rPr>
            </w:pPr>
            <w:r w:rsidRPr="00363732">
              <w:rPr>
                <w:bCs/>
              </w:rPr>
              <w:t>Межрайонная инспекция Федеральной налоговой службы №26 по Красноярскому краю</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Кирова,12</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shd w:val="clear" w:color="auto" w:fill="auto"/>
            <w:tcMar>
              <w:left w:w="28" w:type="dxa"/>
              <w:right w:w="28" w:type="dxa"/>
            </w:tcMar>
            <w:vAlign w:val="center"/>
          </w:tcPr>
          <w:p w:rsidR="00097C0E" w:rsidRPr="00363732" w:rsidRDefault="00097C0E" w:rsidP="00097C0E">
            <w:pPr>
              <w:pStyle w:val="af4"/>
            </w:pPr>
            <w:r w:rsidRPr="00363732">
              <w:t>Сотрудники</w:t>
            </w:r>
          </w:p>
        </w:tc>
        <w:tc>
          <w:tcPr>
            <w:tcW w:w="629" w:type="pct"/>
            <w:shd w:val="clear" w:color="auto" w:fill="auto"/>
            <w:tcMar>
              <w:left w:w="28" w:type="dxa"/>
              <w:right w:w="28" w:type="dxa"/>
            </w:tcMar>
            <w:vAlign w:val="center"/>
          </w:tcPr>
          <w:p w:rsidR="00097C0E" w:rsidRPr="00363732" w:rsidRDefault="00097C0E" w:rsidP="00097C0E">
            <w:pPr>
              <w:pStyle w:val="af4"/>
            </w:pPr>
            <w:r w:rsidRPr="00363732">
              <w:t>15</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097C0E" w:rsidP="00097C0E">
            <w:pPr>
              <w:pStyle w:val="af4"/>
              <w:jc w:val="left"/>
              <w:rPr>
                <w:bCs/>
              </w:rPr>
            </w:pPr>
            <w:r w:rsidRPr="00363732">
              <w:rPr>
                <w:bCs/>
              </w:rPr>
              <w:t>Управление Федеральной службы государственной регистрации, кадастра и картографии по Красноярскому краю</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Маяковского,19</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shd w:val="clear" w:color="auto" w:fill="auto"/>
            <w:tcMar>
              <w:left w:w="28" w:type="dxa"/>
              <w:right w:w="28" w:type="dxa"/>
            </w:tcMar>
            <w:vAlign w:val="center"/>
          </w:tcPr>
          <w:p w:rsidR="00097C0E" w:rsidRPr="00363732" w:rsidRDefault="00097C0E" w:rsidP="00097C0E">
            <w:pPr>
              <w:pStyle w:val="af4"/>
            </w:pPr>
            <w:r w:rsidRPr="00363732">
              <w:t>Сотрудники</w:t>
            </w:r>
          </w:p>
        </w:tc>
        <w:tc>
          <w:tcPr>
            <w:tcW w:w="629" w:type="pct"/>
            <w:shd w:val="clear" w:color="auto" w:fill="auto"/>
            <w:tcMar>
              <w:left w:w="28" w:type="dxa"/>
              <w:right w:w="28" w:type="dxa"/>
            </w:tcMar>
            <w:vAlign w:val="center"/>
          </w:tcPr>
          <w:p w:rsidR="00097C0E" w:rsidRPr="00363732" w:rsidRDefault="00097C0E" w:rsidP="00097C0E">
            <w:pPr>
              <w:pStyle w:val="af4"/>
            </w:pPr>
            <w:r w:rsidRPr="00363732">
              <w:t>16</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1261E4" w:rsidP="00097C0E">
            <w:pPr>
              <w:pStyle w:val="af4"/>
              <w:jc w:val="left"/>
              <w:rPr>
                <w:bCs/>
              </w:rPr>
            </w:pPr>
            <w:r>
              <w:rPr>
                <w:bCs/>
              </w:rPr>
              <w:t>«Многофункциональны</w:t>
            </w:r>
            <w:r w:rsidR="00097C0E" w:rsidRPr="00363732">
              <w:rPr>
                <w:bCs/>
              </w:rPr>
              <w:t>й центр предоставления государственных и муниципальных услуг</w:t>
            </w:r>
            <w:r>
              <w:rPr>
                <w:bCs/>
              </w:rPr>
              <w:t>»</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Дружбы,1г</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shd w:val="clear" w:color="auto" w:fill="auto"/>
            <w:tcMar>
              <w:left w:w="28" w:type="dxa"/>
              <w:right w:w="28" w:type="dxa"/>
            </w:tcMar>
            <w:vAlign w:val="center"/>
          </w:tcPr>
          <w:p w:rsidR="00097C0E" w:rsidRPr="00363732" w:rsidRDefault="00097C0E" w:rsidP="00097C0E">
            <w:pPr>
              <w:pStyle w:val="af4"/>
            </w:pPr>
            <w:r w:rsidRPr="00363732">
              <w:t>Сотрудники</w:t>
            </w:r>
          </w:p>
        </w:tc>
        <w:tc>
          <w:tcPr>
            <w:tcW w:w="629" w:type="pct"/>
            <w:shd w:val="clear" w:color="auto" w:fill="auto"/>
            <w:tcMar>
              <w:left w:w="28" w:type="dxa"/>
              <w:right w:w="28" w:type="dxa"/>
            </w:tcMar>
            <w:vAlign w:val="center"/>
          </w:tcPr>
          <w:p w:rsidR="00097C0E" w:rsidRPr="00363732" w:rsidRDefault="00097C0E" w:rsidP="00097C0E">
            <w:pPr>
              <w:pStyle w:val="af4"/>
            </w:pPr>
            <w:r w:rsidRPr="00363732">
              <w:t>7</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097C0E" w:rsidP="00097C0E">
            <w:pPr>
              <w:pStyle w:val="af4"/>
              <w:jc w:val="left"/>
              <w:rPr>
                <w:bCs/>
              </w:rPr>
            </w:pPr>
            <w:r w:rsidRPr="00363732">
              <w:rPr>
                <w:bCs/>
              </w:rPr>
              <w:t>Берёзовский районный суд</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Центральная,60</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shd w:val="clear" w:color="auto" w:fill="auto"/>
            <w:tcMar>
              <w:left w:w="28" w:type="dxa"/>
              <w:right w:w="28" w:type="dxa"/>
            </w:tcMar>
            <w:vAlign w:val="center"/>
          </w:tcPr>
          <w:p w:rsidR="00097C0E" w:rsidRPr="00363732" w:rsidRDefault="00097C0E" w:rsidP="00097C0E">
            <w:pPr>
              <w:pStyle w:val="af4"/>
            </w:pPr>
            <w:r w:rsidRPr="00363732">
              <w:t>Сотрудники</w:t>
            </w:r>
          </w:p>
        </w:tc>
        <w:tc>
          <w:tcPr>
            <w:tcW w:w="629" w:type="pct"/>
            <w:shd w:val="clear" w:color="auto" w:fill="auto"/>
            <w:tcMar>
              <w:left w:w="28" w:type="dxa"/>
              <w:right w:w="28" w:type="dxa"/>
            </w:tcMar>
            <w:vAlign w:val="center"/>
          </w:tcPr>
          <w:p w:rsidR="00097C0E" w:rsidRPr="00363732" w:rsidRDefault="00097C0E" w:rsidP="00097C0E">
            <w:pPr>
              <w:pStyle w:val="af4"/>
            </w:pPr>
            <w:r w:rsidRPr="00363732">
              <w:t>38</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097C0E" w:rsidP="00097C0E">
            <w:pPr>
              <w:pStyle w:val="af4"/>
              <w:jc w:val="left"/>
              <w:rPr>
                <w:bCs/>
              </w:rPr>
            </w:pPr>
            <w:r w:rsidRPr="00363732">
              <w:rPr>
                <w:bCs/>
              </w:rPr>
              <w:t>Пожарная часть пос. Березовки</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Ленина, 1а</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shd w:val="clear" w:color="auto" w:fill="auto"/>
            <w:tcMar>
              <w:left w:w="28" w:type="dxa"/>
              <w:right w:w="28" w:type="dxa"/>
            </w:tcMar>
            <w:vAlign w:val="center"/>
          </w:tcPr>
          <w:p w:rsidR="00097C0E" w:rsidRPr="00363732" w:rsidRDefault="00097C0E" w:rsidP="00097C0E">
            <w:pPr>
              <w:pStyle w:val="af4"/>
            </w:pPr>
            <w:r w:rsidRPr="00363732">
              <w:t>Сотрудники</w:t>
            </w:r>
          </w:p>
        </w:tc>
        <w:tc>
          <w:tcPr>
            <w:tcW w:w="629" w:type="pct"/>
            <w:shd w:val="clear" w:color="auto" w:fill="auto"/>
            <w:tcMar>
              <w:left w:w="28" w:type="dxa"/>
              <w:right w:w="28" w:type="dxa"/>
            </w:tcMar>
            <w:vAlign w:val="center"/>
          </w:tcPr>
          <w:p w:rsidR="00097C0E" w:rsidRPr="00363732" w:rsidRDefault="00097C0E" w:rsidP="00097C0E">
            <w:pPr>
              <w:pStyle w:val="af4"/>
            </w:pPr>
            <w:r w:rsidRPr="00363732">
              <w:t>36</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097C0E" w:rsidP="00097C0E">
            <w:pPr>
              <w:pStyle w:val="af4"/>
              <w:jc w:val="left"/>
              <w:rPr>
                <w:bCs/>
              </w:rPr>
            </w:pPr>
            <w:r w:rsidRPr="00363732">
              <w:rPr>
                <w:bCs/>
              </w:rPr>
              <w:t>Центр занятости населения Березовского района</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Ленина, 1а</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shd w:val="clear" w:color="auto" w:fill="auto"/>
            <w:tcMar>
              <w:left w:w="28" w:type="dxa"/>
              <w:right w:w="28" w:type="dxa"/>
            </w:tcMar>
            <w:vAlign w:val="center"/>
          </w:tcPr>
          <w:p w:rsidR="00097C0E" w:rsidRPr="00363732" w:rsidRDefault="00097C0E" w:rsidP="00097C0E">
            <w:pPr>
              <w:pStyle w:val="af4"/>
            </w:pPr>
            <w:r w:rsidRPr="00363732">
              <w:t>Сотрудники</w:t>
            </w:r>
          </w:p>
        </w:tc>
        <w:tc>
          <w:tcPr>
            <w:tcW w:w="629" w:type="pct"/>
            <w:shd w:val="clear" w:color="auto" w:fill="auto"/>
            <w:tcMar>
              <w:left w:w="28" w:type="dxa"/>
              <w:right w:w="28" w:type="dxa"/>
            </w:tcMar>
            <w:vAlign w:val="center"/>
          </w:tcPr>
          <w:p w:rsidR="00097C0E" w:rsidRPr="00363732" w:rsidRDefault="00097C0E" w:rsidP="00097C0E">
            <w:pPr>
              <w:pStyle w:val="af4"/>
            </w:pPr>
            <w:r w:rsidRPr="00363732">
              <w:t>9</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097C0E" w:rsidP="00097C0E">
            <w:pPr>
              <w:pStyle w:val="af4"/>
              <w:jc w:val="left"/>
              <w:rPr>
                <w:bCs/>
              </w:rPr>
            </w:pPr>
            <w:r w:rsidRPr="00363732">
              <w:rPr>
                <w:bCs/>
              </w:rPr>
              <w:lastRenderedPageBreak/>
              <w:t>Отдел судебных приставов по Березовскому району</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Центральная,7</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shd w:val="clear" w:color="auto" w:fill="auto"/>
            <w:tcMar>
              <w:left w:w="28" w:type="dxa"/>
              <w:right w:w="28" w:type="dxa"/>
            </w:tcMar>
            <w:vAlign w:val="center"/>
          </w:tcPr>
          <w:p w:rsidR="00097C0E" w:rsidRPr="00363732" w:rsidRDefault="00097C0E" w:rsidP="00097C0E">
            <w:pPr>
              <w:pStyle w:val="af4"/>
            </w:pPr>
            <w:r w:rsidRPr="00363732">
              <w:t>Сотрудники</w:t>
            </w:r>
          </w:p>
        </w:tc>
        <w:tc>
          <w:tcPr>
            <w:tcW w:w="629" w:type="pct"/>
            <w:shd w:val="clear" w:color="auto" w:fill="auto"/>
            <w:tcMar>
              <w:left w:w="28" w:type="dxa"/>
              <w:right w:w="28" w:type="dxa"/>
            </w:tcMar>
            <w:vAlign w:val="center"/>
          </w:tcPr>
          <w:p w:rsidR="00097C0E" w:rsidRPr="00363732" w:rsidRDefault="00097C0E" w:rsidP="00097C0E">
            <w:pPr>
              <w:pStyle w:val="af4"/>
            </w:pPr>
            <w:r w:rsidRPr="00363732">
              <w:t>15</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097C0E" w:rsidP="00097C0E">
            <w:pPr>
              <w:pStyle w:val="af4"/>
              <w:jc w:val="left"/>
              <w:rPr>
                <w:bCs/>
              </w:rPr>
            </w:pPr>
            <w:r w:rsidRPr="00363732">
              <w:rPr>
                <w:bCs/>
              </w:rPr>
              <w:t>Мировые судьи Берёзовского района</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Центральная,32</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shd w:val="clear" w:color="auto" w:fill="auto"/>
            <w:tcMar>
              <w:left w:w="28" w:type="dxa"/>
              <w:right w:w="28" w:type="dxa"/>
            </w:tcMar>
            <w:vAlign w:val="center"/>
          </w:tcPr>
          <w:p w:rsidR="00097C0E" w:rsidRPr="00363732" w:rsidRDefault="00097C0E" w:rsidP="00097C0E">
            <w:pPr>
              <w:pStyle w:val="af4"/>
            </w:pPr>
            <w:r w:rsidRPr="00363732">
              <w:t>Сотрудники</w:t>
            </w:r>
          </w:p>
        </w:tc>
        <w:tc>
          <w:tcPr>
            <w:tcW w:w="629" w:type="pct"/>
            <w:shd w:val="clear" w:color="auto" w:fill="auto"/>
            <w:tcMar>
              <w:left w:w="28" w:type="dxa"/>
              <w:right w:w="28" w:type="dxa"/>
            </w:tcMar>
            <w:vAlign w:val="center"/>
          </w:tcPr>
          <w:p w:rsidR="00097C0E" w:rsidRPr="00363732" w:rsidRDefault="00097C0E" w:rsidP="00097C0E">
            <w:pPr>
              <w:pStyle w:val="af4"/>
            </w:pPr>
            <w:r w:rsidRPr="00363732">
              <w:t>18</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097C0E" w:rsidP="00097C0E">
            <w:pPr>
              <w:pStyle w:val="af4"/>
              <w:jc w:val="left"/>
              <w:rPr>
                <w:bCs/>
              </w:rPr>
            </w:pPr>
            <w:r w:rsidRPr="00363732">
              <w:rPr>
                <w:bCs/>
              </w:rPr>
              <w:t>Фонд социального страхования РФ Березовское представительство</w:t>
            </w:r>
          </w:p>
        </w:tc>
        <w:tc>
          <w:tcPr>
            <w:tcW w:w="1311" w:type="pct"/>
            <w:shd w:val="clear" w:color="auto" w:fill="auto"/>
            <w:tcMar>
              <w:left w:w="28" w:type="dxa"/>
              <w:right w:w="28" w:type="dxa"/>
            </w:tcMar>
            <w:vAlign w:val="center"/>
          </w:tcPr>
          <w:p w:rsidR="00097C0E" w:rsidRPr="00363732" w:rsidRDefault="00097C0E" w:rsidP="00097C0E">
            <w:pPr>
              <w:pStyle w:val="af4"/>
            </w:pPr>
            <w:r w:rsidRPr="00363732">
              <w:t>ул. Центральная,19</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shd w:val="clear" w:color="auto" w:fill="auto"/>
            <w:tcMar>
              <w:left w:w="28" w:type="dxa"/>
              <w:right w:w="28" w:type="dxa"/>
            </w:tcMar>
            <w:vAlign w:val="center"/>
          </w:tcPr>
          <w:p w:rsidR="00097C0E" w:rsidRPr="00363732" w:rsidRDefault="00097C0E" w:rsidP="00097C0E">
            <w:pPr>
              <w:pStyle w:val="af4"/>
            </w:pPr>
            <w:r w:rsidRPr="00363732">
              <w:t>Сотрудники</w:t>
            </w:r>
          </w:p>
        </w:tc>
        <w:tc>
          <w:tcPr>
            <w:tcW w:w="629" w:type="pct"/>
            <w:shd w:val="clear" w:color="auto" w:fill="auto"/>
            <w:tcMar>
              <w:left w:w="28" w:type="dxa"/>
              <w:right w:w="28" w:type="dxa"/>
            </w:tcMar>
            <w:vAlign w:val="center"/>
          </w:tcPr>
          <w:p w:rsidR="00097C0E" w:rsidRPr="00363732" w:rsidRDefault="00097C0E" w:rsidP="00097C0E">
            <w:pPr>
              <w:pStyle w:val="af4"/>
            </w:pPr>
            <w:r w:rsidRPr="00363732">
              <w:t>3</w:t>
            </w:r>
          </w:p>
        </w:tc>
      </w:tr>
      <w:tr w:rsidR="00097C0E" w:rsidRPr="00363732" w:rsidTr="00097C0E">
        <w:trPr>
          <w:trHeight w:val="20"/>
        </w:trPr>
        <w:tc>
          <w:tcPr>
            <w:tcW w:w="5000" w:type="pct"/>
            <w:gridSpan w:val="5"/>
            <w:vAlign w:val="center"/>
          </w:tcPr>
          <w:p w:rsidR="00097C0E" w:rsidRPr="001261E4" w:rsidRDefault="00097C0E" w:rsidP="00097C0E">
            <w:pPr>
              <w:pStyle w:val="af4"/>
              <w:rPr>
                <w:b/>
                <w:i/>
              </w:rPr>
            </w:pPr>
            <w:r w:rsidRPr="001261E4">
              <w:rPr>
                <w:b/>
                <w:bCs/>
                <w:i/>
              </w:rPr>
              <w:t>Учреждения жилищно-коммунального хозяйства</w:t>
            </w:r>
          </w:p>
        </w:tc>
      </w:tr>
      <w:tr w:rsidR="00097C0E" w:rsidRPr="00363732" w:rsidTr="00097C0E">
        <w:trPr>
          <w:trHeight w:val="20"/>
        </w:trPr>
        <w:tc>
          <w:tcPr>
            <w:tcW w:w="5000" w:type="pct"/>
            <w:gridSpan w:val="5"/>
            <w:shd w:val="clear" w:color="auto" w:fill="auto"/>
            <w:tcMar>
              <w:left w:w="28" w:type="dxa"/>
              <w:right w:w="28" w:type="dxa"/>
            </w:tcMar>
            <w:vAlign w:val="center"/>
          </w:tcPr>
          <w:p w:rsidR="00097C0E" w:rsidRPr="00097C0E" w:rsidRDefault="00097C0E" w:rsidP="001261E4">
            <w:pPr>
              <w:pStyle w:val="af4"/>
              <w:jc w:val="both"/>
              <w:rPr>
                <w:i/>
              </w:rPr>
            </w:pPr>
            <w:r w:rsidRPr="00097C0E">
              <w:rPr>
                <w:i/>
              </w:rPr>
              <w:t>Гостиницы</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097C0E" w:rsidP="00097C0E">
            <w:pPr>
              <w:pStyle w:val="af4"/>
              <w:jc w:val="left"/>
              <w:rPr>
                <w:bCs/>
              </w:rPr>
            </w:pPr>
            <w:r>
              <w:rPr>
                <w:bCs/>
              </w:rPr>
              <w:t>Мотель</w:t>
            </w:r>
          </w:p>
        </w:tc>
        <w:tc>
          <w:tcPr>
            <w:tcW w:w="1311" w:type="pct"/>
            <w:shd w:val="clear" w:color="auto" w:fill="auto"/>
            <w:tcMar>
              <w:left w:w="28" w:type="dxa"/>
              <w:right w:w="28" w:type="dxa"/>
            </w:tcMar>
            <w:vAlign w:val="center"/>
          </w:tcPr>
          <w:p w:rsidR="00097C0E" w:rsidRPr="00363732" w:rsidRDefault="00097C0E" w:rsidP="00097C0E">
            <w:pPr>
              <w:pStyle w:val="af4"/>
              <w:rPr>
                <w:bCs/>
                <w:lang w:val="en-US" w:eastAsia="en-US" w:bidi="en-US"/>
              </w:rPr>
            </w:pPr>
            <w:r w:rsidRPr="00363732">
              <w:rPr>
                <w:bCs/>
                <w:lang w:val="en-US" w:eastAsia="en-US" w:bidi="en-US"/>
              </w:rPr>
              <w:t>ул. Дружбы, 41/1</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shd w:val="clear" w:color="auto" w:fill="auto"/>
            <w:tcMar>
              <w:left w:w="28" w:type="dxa"/>
              <w:right w:w="28" w:type="dxa"/>
            </w:tcMar>
            <w:vAlign w:val="center"/>
          </w:tcPr>
          <w:p w:rsidR="00097C0E" w:rsidRPr="00363732" w:rsidRDefault="00097C0E" w:rsidP="00097C0E">
            <w:pPr>
              <w:pStyle w:val="af4"/>
              <w:rPr>
                <w:bCs/>
                <w:lang w:val="en-US" w:bidi="en-US"/>
              </w:rPr>
            </w:pPr>
            <w:r w:rsidRPr="00363732">
              <w:rPr>
                <w:bCs/>
                <w:lang w:val="en-US" w:bidi="en-US"/>
              </w:rPr>
              <w:t>место</w:t>
            </w:r>
          </w:p>
        </w:tc>
        <w:tc>
          <w:tcPr>
            <w:tcW w:w="629" w:type="pct"/>
            <w:shd w:val="clear" w:color="auto" w:fill="auto"/>
            <w:tcMar>
              <w:left w:w="28" w:type="dxa"/>
              <w:right w:w="28" w:type="dxa"/>
            </w:tcMar>
            <w:vAlign w:val="center"/>
          </w:tcPr>
          <w:p w:rsidR="00097C0E" w:rsidRPr="00363732" w:rsidRDefault="00097C0E" w:rsidP="00097C0E">
            <w:pPr>
              <w:pStyle w:val="af4"/>
              <w:rPr>
                <w:bCs/>
                <w:lang w:val="en-US" w:eastAsia="en-US" w:bidi="en-US"/>
              </w:rPr>
            </w:pPr>
            <w:r w:rsidRPr="00363732">
              <w:rPr>
                <w:bCs/>
                <w:lang w:val="en-US" w:eastAsia="en-US" w:bidi="en-US"/>
              </w:rPr>
              <w:t>22</w:t>
            </w:r>
          </w:p>
        </w:tc>
      </w:tr>
      <w:tr w:rsidR="00097C0E" w:rsidRPr="00363732" w:rsidTr="002D292B">
        <w:trPr>
          <w:trHeight w:val="20"/>
        </w:trPr>
        <w:tc>
          <w:tcPr>
            <w:tcW w:w="1300" w:type="pct"/>
            <w:shd w:val="clear" w:color="auto" w:fill="auto"/>
            <w:tcMar>
              <w:left w:w="28" w:type="dxa"/>
              <w:right w:w="28" w:type="dxa"/>
            </w:tcMar>
            <w:vAlign w:val="center"/>
          </w:tcPr>
          <w:p w:rsidR="00097C0E" w:rsidRPr="00363732" w:rsidRDefault="00097C0E" w:rsidP="00097C0E">
            <w:pPr>
              <w:pStyle w:val="af4"/>
              <w:jc w:val="left"/>
              <w:rPr>
                <w:bCs/>
              </w:rPr>
            </w:pPr>
            <w:r>
              <w:rPr>
                <w:bCs/>
              </w:rPr>
              <w:t>Транзит</w:t>
            </w:r>
          </w:p>
        </w:tc>
        <w:tc>
          <w:tcPr>
            <w:tcW w:w="1311" w:type="pct"/>
            <w:shd w:val="clear" w:color="auto" w:fill="auto"/>
            <w:tcMar>
              <w:left w:w="28" w:type="dxa"/>
              <w:right w:w="28" w:type="dxa"/>
            </w:tcMar>
            <w:vAlign w:val="center"/>
          </w:tcPr>
          <w:p w:rsidR="00097C0E" w:rsidRPr="00363732" w:rsidRDefault="00097C0E" w:rsidP="00097C0E">
            <w:pPr>
              <w:pStyle w:val="af4"/>
              <w:rPr>
                <w:bCs/>
                <w:lang w:val="en-US" w:eastAsia="en-US" w:bidi="en-US"/>
              </w:rPr>
            </w:pPr>
            <w:r w:rsidRPr="00363732">
              <w:rPr>
                <w:bCs/>
                <w:lang w:val="en-US" w:eastAsia="en-US" w:bidi="en-US"/>
              </w:rPr>
              <w:t>ул. Кирова, 125в</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shd w:val="clear" w:color="auto" w:fill="auto"/>
            <w:tcMar>
              <w:left w:w="28" w:type="dxa"/>
              <w:right w:w="28" w:type="dxa"/>
            </w:tcMar>
            <w:vAlign w:val="center"/>
          </w:tcPr>
          <w:p w:rsidR="00097C0E" w:rsidRPr="00363732" w:rsidRDefault="00097C0E" w:rsidP="00097C0E">
            <w:pPr>
              <w:pStyle w:val="af4"/>
              <w:rPr>
                <w:bCs/>
                <w:lang w:val="en-US" w:bidi="en-US"/>
              </w:rPr>
            </w:pPr>
            <w:r w:rsidRPr="00363732">
              <w:rPr>
                <w:bCs/>
                <w:lang w:val="en-US" w:bidi="en-US"/>
              </w:rPr>
              <w:t>место</w:t>
            </w:r>
          </w:p>
        </w:tc>
        <w:tc>
          <w:tcPr>
            <w:tcW w:w="629" w:type="pct"/>
            <w:shd w:val="clear" w:color="auto" w:fill="auto"/>
            <w:tcMar>
              <w:left w:w="28" w:type="dxa"/>
              <w:right w:w="28" w:type="dxa"/>
            </w:tcMar>
            <w:vAlign w:val="center"/>
          </w:tcPr>
          <w:p w:rsidR="00097C0E" w:rsidRPr="00363732" w:rsidRDefault="00097C0E" w:rsidP="00097C0E">
            <w:pPr>
              <w:pStyle w:val="af4"/>
              <w:rPr>
                <w:bCs/>
                <w:lang w:val="en-US" w:eastAsia="en-US" w:bidi="en-US"/>
              </w:rPr>
            </w:pPr>
            <w:r w:rsidRPr="00363732">
              <w:rPr>
                <w:bCs/>
                <w:lang w:val="en-US" w:eastAsia="en-US" w:bidi="en-US"/>
              </w:rPr>
              <w:t>10</w:t>
            </w:r>
          </w:p>
        </w:tc>
      </w:tr>
      <w:tr w:rsidR="00097C0E" w:rsidRPr="00363732" w:rsidTr="00097C0E">
        <w:trPr>
          <w:trHeight w:val="20"/>
        </w:trPr>
        <w:tc>
          <w:tcPr>
            <w:tcW w:w="5000" w:type="pct"/>
            <w:gridSpan w:val="5"/>
            <w:shd w:val="clear" w:color="auto" w:fill="auto"/>
            <w:tcMar>
              <w:left w:w="28" w:type="dxa"/>
              <w:right w:w="28" w:type="dxa"/>
            </w:tcMar>
            <w:vAlign w:val="center"/>
          </w:tcPr>
          <w:p w:rsidR="00097C0E" w:rsidRPr="00097C0E" w:rsidRDefault="00097C0E" w:rsidP="001261E4">
            <w:pPr>
              <w:pStyle w:val="af4"/>
              <w:jc w:val="both"/>
              <w:rPr>
                <w:bCs/>
                <w:i/>
              </w:rPr>
            </w:pPr>
            <w:r w:rsidRPr="00097C0E">
              <w:rPr>
                <w:bCs/>
                <w:i/>
              </w:rPr>
              <w:t>Пожарное депо</w:t>
            </w:r>
          </w:p>
        </w:tc>
      </w:tr>
      <w:tr w:rsidR="00097C0E" w:rsidRPr="00363732" w:rsidTr="002D292B">
        <w:trPr>
          <w:trHeight w:val="20"/>
        </w:trPr>
        <w:tc>
          <w:tcPr>
            <w:tcW w:w="1300" w:type="pct"/>
            <w:shd w:val="clear" w:color="auto" w:fill="auto"/>
            <w:tcMar>
              <w:left w:w="28" w:type="dxa"/>
              <w:right w:w="28" w:type="dxa"/>
            </w:tcMar>
            <w:vAlign w:val="center"/>
          </w:tcPr>
          <w:p w:rsidR="00097C0E" w:rsidRPr="002F60B6" w:rsidRDefault="00097C0E" w:rsidP="00097C0E">
            <w:pPr>
              <w:pStyle w:val="af4"/>
              <w:rPr>
                <w:bCs/>
              </w:rPr>
            </w:pPr>
            <w:r w:rsidRPr="002F60B6">
              <w:rPr>
                <w:bCs/>
              </w:rPr>
              <w:t>ФГКУ «3-отряд ФПС» по Красноярскому краю</w:t>
            </w:r>
          </w:p>
        </w:tc>
        <w:tc>
          <w:tcPr>
            <w:tcW w:w="1311" w:type="pct"/>
            <w:shd w:val="clear" w:color="auto" w:fill="auto"/>
            <w:tcMar>
              <w:left w:w="28" w:type="dxa"/>
              <w:right w:w="28" w:type="dxa"/>
            </w:tcMar>
            <w:vAlign w:val="center"/>
          </w:tcPr>
          <w:p w:rsidR="00097C0E" w:rsidRPr="00363732" w:rsidRDefault="00097C0E" w:rsidP="00972815">
            <w:pPr>
              <w:pStyle w:val="af4"/>
              <w:rPr>
                <w:bCs/>
              </w:rPr>
            </w:pPr>
            <w:r w:rsidRPr="00363732">
              <w:t xml:space="preserve">ул. </w:t>
            </w:r>
            <w:r w:rsidRPr="00363732">
              <w:rPr>
                <w:bCs/>
              </w:rPr>
              <w:t>Солнечная,</w:t>
            </w:r>
            <w:r w:rsidR="00972815">
              <w:rPr>
                <w:bCs/>
              </w:rPr>
              <w:t xml:space="preserve"> </w:t>
            </w:r>
            <w:r w:rsidRPr="00363732">
              <w:rPr>
                <w:bCs/>
              </w:rPr>
              <w:t>2</w:t>
            </w:r>
          </w:p>
        </w:tc>
        <w:tc>
          <w:tcPr>
            <w:tcW w:w="964" w:type="pct"/>
            <w:shd w:val="clear" w:color="auto" w:fill="auto"/>
            <w:tcMar>
              <w:left w:w="28" w:type="dxa"/>
              <w:right w:w="28" w:type="dxa"/>
            </w:tcMar>
            <w:vAlign w:val="center"/>
          </w:tcPr>
          <w:p w:rsidR="00097C0E" w:rsidRPr="00363732" w:rsidRDefault="00097C0E" w:rsidP="00097C0E">
            <w:pPr>
              <w:pStyle w:val="af4"/>
            </w:pPr>
            <w:r w:rsidRPr="00363732">
              <w:t>-</w:t>
            </w:r>
          </w:p>
        </w:tc>
        <w:tc>
          <w:tcPr>
            <w:tcW w:w="796" w:type="pct"/>
            <w:shd w:val="clear" w:color="auto" w:fill="auto"/>
            <w:tcMar>
              <w:left w:w="28" w:type="dxa"/>
              <w:right w:w="28" w:type="dxa"/>
            </w:tcMar>
            <w:vAlign w:val="center"/>
          </w:tcPr>
          <w:p w:rsidR="001261E4" w:rsidRDefault="00097C0E" w:rsidP="00097C0E">
            <w:pPr>
              <w:pStyle w:val="af4"/>
              <w:rPr>
                <w:bCs/>
              </w:rPr>
            </w:pPr>
            <w:r w:rsidRPr="00363732">
              <w:rPr>
                <w:bCs/>
              </w:rPr>
              <w:t>кол-во депо/</w:t>
            </w:r>
          </w:p>
          <w:p w:rsidR="00097C0E" w:rsidRPr="00363732" w:rsidRDefault="00097C0E" w:rsidP="00097C0E">
            <w:pPr>
              <w:pStyle w:val="af4"/>
              <w:rPr>
                <w:bCs/>
              </w:rPr>
            </w:pPr>
            <w:r w:rsidRPr="00363732">
              <w:rPr>
                <w:bCs/>
              </w:rPr>
              <w:t>автомобиль</w:t>
            </w:r>
          </w:p>
        </w:tc>
        <w:tc>
          <w:tcPr>
            <w:tcW w:w="629" w:type="pct"/>
            <w:shd w:val="clear" w:color="auto" w:fill="auto"/>
            <w:tcMar>
              <w:left w:w="28" w:type="dxa"/>
              <w:right w:w="28" w:type="dxa"/>
            </w:tcMar>
            <w:vAlign w:val="center"/>
          </w:tcPr>
          <w:p w:rsidR="00097C0E" w:rsidRPr="00363732" w:rsidRDefault="00097C0E" w:rsidP="00097C0E">
            <w:pPr>
              <w:pStyle w:val="af4"/>
              <w:rPr>
                <w:bCs/>
              </w:rPr>
            </w:pPr>
            <w:r w:rsidRPr="00363732">
              <w:rPr>
                <w:bCs/>
              </w:rPr>
              <w:t>4</w:t>
            </w:r>
          </w:p>
        </w:tc>
      </w:tr>
    </w:tbl>
    <w:p w:rsidR="00752AF4" w:rsidRPr="00DD1696" w:rsidRDefault="00752AF4" w:rsidP="002B250A">
      <w:pPr>
        <w:jc w:val="right"/>
        <w:rPr>
          <w:highlight w:val="yellow"/>
        </w:rPr>
      </w:pPr>
    </w:p>
    <w:p w:rsidR="00FE1A85" w:rsidRPr="00311B69" w:rsidRDefault="00FE1A85" w:rsidP="001261E4">
      <w:pPr>
        <w:pStyle w:val="12"/>
        <w:numPr>
          <w:ilvl w:val="1"/>
          <w:numId w:val="1"/>
        </w:numPr>
        <w:spacing w:line="240" w:lineRule="auto"/>
      </w:pPr>
      <w:bookmarkStart w:id="14" w:name="_Toc494981777"/>
      <w:r w:rsidRPr="00311B69">
        <w:t>Прогнозируемый спрос на услуги социальной инфраструктуры</w:t>
      </w:r>
      <w:r w:rsidR="00C856EC" w:rsidRPr="00311B69">
        <w:t xml:space="preserve"> (в соответствии с прогнозом изменения численности и половозрастного состава населения) с учетом объема планируемого жилищного строительства в соответствии с выданными разрешениями на строительство и прогнозируемого выбытия из эксплуатации объектов социальной инфраструктуры</w:t>
      </w:r>
      <w:bookmarkEnd w:id="14"/>
    </w:p>
    <w:p w:rsidR="00310D36" w:rsidRPr="00311B69" w:rsidRDefault="00310D36" w:rsidP="001E5016">
      <w:r w:rsidRPr="00311B69">
        <w:t>Размеры территорий для нового строительства (размещения жилищного фонда, общественных зданий и сооружений, отдельных коммунальных и промышленных объектов, не требующих устройства санитарно-защитных зон, для устройства путей внутрипоселенческого сообщения и мест общего пользования), определяются в соответствии с правилами и нормами проектирования, установленными в СНиП 2.07.01-89*.</w:t>
      </w:r>
    </w:p>
    <w:p w:rsidR="00310D36" w:rsidRPr="00202D92" w:rsidRDefault="00310D36" w:rsidP="001E5016">
      <w:bookmarkStart w:id="15" w:name="_Toc262635715"/>
      <w:r w:rsidRPr="00311B69">
        <w:t xml:space="preserve">Согласно прогнозу демографического развития территории, </w:t>
      </w:r>
      <w:r w:rsidRPr="00202D92">
        <w:t xml:space="preserve">численность населения к основному расчетному сроку достигнет </w:t>
      </w:r>
      <w:r w:rsidR="00311B69" w:rsidRPr="00202D92">
        <w:t>23100</w:t>
      </w:r>
      <w:r w:rsidRPr="00202D92">
        <w:t xml:space="preserve"> человек.</w:t>
      </w:r>
      <w:bookmarkEnd w:id="15"/>
    </w:p>
    <w:p w:rsidR="002D1A0C" w:rsidRPr="00202D92" w:rsidRDefault="002D1A0C" w:rsidP="002D1A0C">
      <w:pPr>
        <w:rPr>
          <w:b/>
          <w:i/>
        </w:rPr>
      </w:pPr>
      <w:r w:rsidRPr="00202D92">
        <w:rPr>
          <w:b/>
          <w:i/>
        </w:rPr>
        <w:t>Жилищный фонд</w:t>
      </w:r>
    </w:p>
    <w:p w:rsidR="002D1A0C" w:rsidRPr="00202D92" w:rsidRDefault="002D1A0C" w:rsidP="002D1A0C">
      <w:r w:rsidRPr="00202D92">
        <w:t xml:space="preserve">Генеральным планом предусмотрено: </w:t>
      </w:r>
    </w:p>
    <w:p w:rsidR="002D1A0C" w:rsidRPr="00202D92" w:rsidRDefault="002D1A0C" w:rsidP="008500A9">
      <w:pPr>
        <w:pStyle w:val="aa"/>
        <w:numPr>
          <w:ilvl w:val="0"/>
          <w:numId w:val="27"/>
        </w:numPr>
        <w:ind w:left="851"/>
      </w:pPr>
      <w:r w:rsidRPr="00202D92">
        <w:t xml:space="preserve">упорядочение, структурирование и уплотнение сложившейся застройки; </w:t>
      </w:r>
    </w:p>
    <w:p w:rsidR="002D1A0C" w:rsidRPr="00202D92" w:rsidRDefault="002D1A0C" w:rsidP="008500A9">
      <w:pPr>
        <w:pStyle w:val="aa"/>
        <w:numPr>
          <w:ilvl w:val="0"/>
          <w:numId w:val="27"/>
        </w:numPr>
        <w:ind w:left="851"/>
      </w:pPr>
      <w:r w:rsidRPr="00202D92">
        <w:t xml:space="preserve">снос ветхих и недействующих домов и переселение жителей из жилищного фонда, непригодного для проживания. </w:t>
      </w:r>
    </w:p>
    <w:p w:rsidR="00311B69" w:rsidRDefault="00311B69" w:rsidP="00311B69">
      <w:pPr>
        <w:pStyle w:val="S5"/>
      </w:pPr>
      <w:r w:rsidRPr="00202D92">
        <w:t>Создание нормальных жилищных условий является первоочередной задачей в развитии социальной инфраструктуры</w:t>
      </w:r>
      <w:r>
        <w:t xml:space="preserve"> поселка. Как уже отмечалось, в главе </w:t>
      </w:r>
      <w:r>
        <w:rPr>
          <w:lang w:val="en-US"/>
        </w:rPr>
        <w:t>II</w:t>
      </w:r>
      <w:r>
        <w:t xml:space="preserve">, обеспеченность жилфондом в настоящее время </w:t>
      </w:r>
      <w:r>
        <w:lastRenderedPageBreak/>
        <w:t xml:space="preserve">составляет </w:t>
      </w:r>
      <w:smartTag w:uri="urn:schemas-microsoft-com:office:smarttags" w:element="metricconverter">
        <w:smartTagPr>
          <w:attr w:name="ProductID" w:val="20,5 м2"/>
        </w:smartTagPr>
        <w:r>
          <w:t>20,5 м</w:t>
        </w:r>
        <w:r>
          <w:rPr>
            <w:vertAlign w:val="superscript"/>
          </w:rPr>
          <w:t>2</w:t>
        </w:r>
      </w:smartTag>
      <w:r>
        <w:t xml:space="preserve"> общей площади на одного человека. Техническое состояние жилфонда в основном удовлетворительное. В перспективе ставится задача значительного обновления жилищного фонда, и довести обеспеченность до нормы.</w:t>
      </w:r>
    </w:p>
    <w:p w:rsidR="00311B69" w:rsidRDefault="00311B69" w:rsidP="00311B69">
      <w:pPr>
        <w:pStyle w:val="S5"/>
      </w:pPr>
      <w:r>
        <w:t>Средняя обеспеченность населения общей площадью принимается:</w:t>
      </w:r>
    </w:p>
    <w:p w:rsidR="00311B69" w:rsidRDefault="00311B69" w:rsidP="00311B69">
      <w:pPr>
        <w:pStyle w:val="a0"/>
      </w:pPr>
      <w:r>
        <w:t>на первую очередь - 24 м</w:t>
      </w:r>
      <w:r>
        <w:rPr>
          <w:vertAlign w:val="superscript"/>
        </w:rPr>
        <w:t>2</w:t>
      </w:r>
      <w:r>
        <w:t>/человека,</w:t>
      </w:r>
    </w:p>
    <w:p w:rsidR="00311B69" w:rsidRDefault="00311B69" w:rsidP="00311B69">
      <w:pPr>
        <w:pStyle w:val="a0"/>
      </w:pPr>
      <w:r>
        <w:t>на расчетный срок - 28 м</w:t>
      </w:r>
      <w:r>
        <w:rPr>
          <w:vertAlign w:val="superscript"/>
        </w:rPr>
        <w:t>2</w:t>
      </w:r>
      <w:r>
        <w:t>/человека.</w:t>
      </w:r>
    </w:p>
    <w:p w:rsidR="00311B69" w:rsidRDefault="00311B69" w:rsidP="00311B69">
      <w:pPr>
        <w:pStyle w:val="S5"/>
      </w:pPr>
      <w:r>
        <w:t>При принятой численности населения поселка и норме обеспеченности его проектный жилой фонд должен составлять:</w:t>
      </w:r>
    </w:p>
    <w:p w:rsidR="00311B69" w:rsidRDefault="00311B69" w:rsidP="00311B69">
      <w:pPr>
        <w:pStyle w:val="a0"/>
      </w:pPr>
      <w:r>
        <w:t>530,5 тыс.м</w:t>
      </w:r>
      <w:r>
        <w:rPr>
          <w:vertAlign w:val="superscript"/>
        </w:rPr>
        <w:t xml:space="preserve">2 </w:t>
      </w:r>
      <w:r>
        <w:t>на 2021 год,</w:t>
      </w:r>
    </w:p>
    <w:p w:rsidR="00311B69" w:rsidRDefault="00311B69" w:rsidP="00311B69">
      <w:pPr>
        <w:pStyle w:val="a0"/>
      </w:pPr>
      <w:r>
        <w:t>645,7 тыс.м</w:t>
      </w:r>
      <w:r>
        <w:rPr>
          <w:vertAlign w:val="superscript"/>
        </w:rPr>
        <w:t>2</w:t>
      </w:r>
      <w:r>
        <w:t xml:space="preserve"> на 2028 год.</w:t>
      </w:r>
    </w:p>
    <w:p w:rsidR="002D1A0C" w:rsidRPr="00311B69" w:rsidRDefault="002D1A0C" w:rsidP="002D1A0C">
      <w:r w:rsidRPr="00311B69">
        <w:t xml:space="preserve">Изменение объема жилищного фонда к концу расчетного срока по генеральному плану представлено ниже (Таблица </w:t>
      </w:r>
      <w:r w:rsidR="00707269" w:rsidRPr="00311B69">
        <w:t>1.10</w:t>
      </w:r>
      <w:r w:rsidRPr="00311B69">
        <w:t xml:space="preserve">). </w:t>
      </w:r>
    </w:p>
    <w:p w:rsidR="002D1A0C" w:rsidRPr="00311B69" w:rsidRDefault="002D1A0C" w:rsidP="002D1A0C">
      <w:pPr>
        <w:jc w:val="right"/>
      </w:pPr>
      <w:r w:rsidRPr="00311B69">
        <w:t xml:space="preserve">Таблица </w:t>
      </w:r>
      <w:r w:rsidR="00707269" w:rsidRPr="00311B69">
        <w:t>1.10</w:t>
      </w:r>
    </w:p>
    <w:p w:rsidR="002D1A0C" w:rsidRPr="00311B69" w:rsidRDefault="002D1A0C" w:rsidP="002D1A0C">
      <w:pPr>
        <w:jc w:val="center"/>
        <w:rPr>
          <w:u w:val="single"/>
        </w:rPr>
      </w:pPr>
      <w:r w:rsidRPr="00311B69">
        <w:rPr>
          <w:u w:val="single"/>
        </w:rPr>
        <w:t>Изменение объема жилищного фонда к концу расчетного срока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9"/>
        <w:gridCol w:w="1707"/>
        <w:gridCol w:w="1134"/>
        <w:gridCol w:w="993"/>
        <w:gridCol w:w="1275"/>
        <w:gridCol w:w="993"/>
        <w:gridCol w:w="992"/>
        <w:gridCol w:w="1276"/>
        <w:gridCol w:w="850"/>
      </w:tblGrid>
      <w:tr w:rsidR="00311B69" w:rsidTr="00311B69">
        <w:trPr>
          <w:trHeight w:val="330"/>
        </w:trPr>
        <w:tc>
          <w:tcPr>
            <w:tcW w:w="669" w:type="dxa"/>
            <w:vMerge w:val="restart"/>
            <w:vAlign w:val="center"/>
          </w:tcPr>
          <w:p w:rsidR="00311B69" w:rsidRPr="00311B69" w:rsidRDefault="00311B69" w:rsidP="00311B69">
            <w:pPr>
              <w:pStyle w:val="af4"/>
              <w:rPr>
                <w:b/>
              </w:rPr>
            </w:pPr>
            <w:r w:rsidRPr="00311B69">
              <w:rPr>
                <w:b/>
              </w:rPr>
              <w:t>№ п/п</w:t>
            </w:r>
          </w:p>
        </w:tc>
        <w:tc>
          <w:tcPr>
            <w:tcW w:w="1707" w:type="dxa"/>
            <w:vMerge w:val="restart"/>
            <w:vAlign w:val="center"/>
          </w:tcPr>
          <w:p w:rsidR="00311B69" w:rsidRPr="00311B69" w:rsidRDefault="00311B69" w:rsidP="00311B69">
            <w:pPr>
              <w:pStyle w:val="af4"/>
              <w:rPr>
                <w:b/>
              </w:rPr>
            </w:pPr>
            <w:r w:rsidRPr="00311B69">
              <w:rPr>
                <w:b/>
              </w:rPr>
              <w:t>Этажность</w:t>
            </w:r>
          </w:p>
        </w:tc>
        <w:tc>
          <w:tcPr>
            <w:tcW w:w="3402" w:type="dxa"/>
            <w:gridSpan w:val="3"/>
            <w:vAlign w:val="center"/>
          </w:tcPr>
          <w:p w:rsidR="00311B69" w:rsidRPr="00311B69" w:rsidRDefault="00311B69" w:rsidP="00311B69">
            <w:pPr>
              <w:pStyle w:val="af4"/>
              <w:rPr>
                <w:b/>
              </w:rPr>
            </w:pPr>
            <w:r w:rsidRPr="00311B69">
              <w:rPr>
                <w:b/>
              </w:rPr>
              <w:t>Общая площадь тыс. м</w:t>
            </w:r>
            <w:r w:rsidRPr="00311B69">
              <w:rPr>
                <w:b/>
                <w:vertAlign w:val="superscript"/>
              </w:rPr>
              <w:t>2</w:t>
            </w:r>
          </w:p>
        </w:tc>
        <w:tc>
          <w:tcPr>
            <w:tcW w:w="1985" w:type="dxa"/>
            <w:gridSpan w:val="2"/>
            <w:vAlign w:val="center"/>
          </w:tcPr>
          <w:p w:rsidR="001261E4" w:rsidRDefault="00311B69" w:rsidP="00311B69">
            <w:pPr>
              <w:pStyle w:val="af4"/>
              <w:rPr>
                <w:b/>
              </w:rPr>
            </w:pPr>
            <w:r w:rsidRPr="00311B69">
              <w:rPr>
                <w:b/>
              </w:rPr>
              <w:t xml:space="preserve">Новое </w:t>
            </w:r>
          </w:p>
          <w:p w:rsidR="00311B69" w:rsidRPr="00311B69" w:rsidRDefault="00311B69" w:rsidP="00311B69">
            <w:pPr>
              <w:pStyle w:val="af4"/>
              <w:rPr>
                <w:b/>
              </w:rPr>
            </w:pPr>
            <w:r w:rsidRPr="00311B69">
              <w:rPr>
                <w:b/>
              </w:rPr>
              <w:t>строит-во</w:t>
            </w:r>
          </w:p>
        </w:tc>
        <w:tc>
          <w:tcPr>
            <w:tcW w:w="2126" w:type="dxa"/>
            <w:gridSpan w:val="2"/>
            <w:vAlign w:val="center"/>
          </w:tcPr>
          <w:p w:rsidR="00311B69" w:rsidRPr="00311B69" w:rsidRDefault="00311B69" w:rsidP="00311B69">
            <w:pPr>
              <w:pStyle w:val="af4"/>
              <w:rPr>
                <w:b/>
              </w:rPr>
            </w:pPr>
            <w:r w:rsidRPr="00311B69">
              <w:rPr>
                <w:b/>
              </w:rPr>
              <w:t>Всего по проекту</w:t>
            </w:r>
          </w:p>
        </w:tc>
      </w:tr>
      <w:tr w:rsidR="00311B69" w:rsidTr="00311B69">
        <w:trPr>
          <w:trHeight w:val="485"/>
        </w:trPr>
        <w:tc>
          <w:tcPr>
            <w:tcW w:w="669" w:type="dxa"/>
            <w:vMerge/>
            <w:vAlign w:val="center"/>
          </w:tcPr>
          <w:p w:rsidR="00311B69" w:rsidRPr="00311B69" w:rsidRDefault="00311B69" w:rsidP="00311B69">
            <w:pPr>
              <w:pStyle w:val="af4"/>
              <w:rPr>
                <w:b/>
              </w:rPr>
            </w:pPr>
          </w:p>
        </w:tc>
        <w:tc>
          <w:tcPr>
            <w:tcW w:w="1707" w:type="dxa"/>
            <w:vMerge/>
            <w:vAlign w:val="center"/>
          </w:tcPr>
          <w:p w:rsidR="00311B69" w:rsidRPr="00311B69" w:rsidRDefault="00311B69" w:rsidP="00311B69">
            <w:pPr>
              <w:pStyle w:val="af4"/>
              <w:rPr>
                <w:b/>
              </w:rPr>
            </w:pPr>
          </w:p>
        </w:tc>
        <w:tc>
          <w:tcPr>
            <w:tcW w:w="1134" w:type="dxa"/>
            <w:vAlign w:val="center"/>
          </w:tcPr>
          <w:p w:rsidR="00311B69" w:rsidRPr="00311B69" w:rsidRDefault="00311B69" w:rsidP="00C12305">
            <w:pPr>
              <w:pStyle w:val="af4"/>
              <w:rPr>
                <w:b/>
              </w:rPr>
            </w:pPr>
            <w:r w:rsidRPr="00311B69">
              <w:rPr>
                <w:b/>
              </w:rPr>
              <w:t>существ</w:t>
            </w:r>
            <w:r w:rsidR="00C12305">
              <w:rPr>
                <w:b/>
              </w:rPr>
              <w:t>ующая</w:t>
            </w:r>
          </w:p>
        </w:tc>
        <w:tc>
          <w:tcPr>
            <w:tcW w:w="993" w:type="dxa"/>
            <w:vAlign w:val="center"/>
          </w:tcPr>
          <w:p w:rsidR="00311B69" w:rsidRPr="00311B69" w:rsidRDefault="00311B69" w:rsidP="00C12305">
            <w:pPr>
              <w:pStyle w:val="af4"/>
              <w:rPr>
                <w:b/>
              </w:rPr>
            </w:pPr>
            <w:r w:rsidRPr="00311B69">
              <w:rPr>
                <w:b/>
              </w:rPr>
              <w:t>сносим</w:t>
            </w:r>
            <w:r w:rsidR="00C12305">
              <w:rPr>
                <w:b/>
              </w:rPr>
              <w:t>ая</w:t>
            </w:r>
          </w:p>
        </w:tc>
        <w:tc>
          <w:tcPr>
            <w:tcW w:w="1275" w:type="dxa"/>
            <w:vAlign w:val="center"/>
          </w:tcPr>
          <w:p w:rsidR="00311B69" w:rsidRPr="00311B69" w:rsidRDefault="00311B69" w:rsidP="00C12305">
            <w:pPr>
              <w:pStyle w:val="af4"/>
              <w:rPr>
                <w:b/>
              </w:rPr>
            </w:pPr>
            <w:r w:rsidRPr="00311B69">
              <w:rPr>
                <w:b/>
              </w:rPr>
              <w:t>сохран</w:t>
            </w:r>
            <w:r w:rsidR="00C12305">
              <w:rPr>
                <w:b/>
              </w:rPr>
              <w:t>яемая</w:t>
            </w:r>
          </w:p>
        </w:tc>
        <w:tc>
          <w:tcPr>
            <w:tcW w:w="993" w:type="dxa"/>
            <w:vAlign w:val="center"/>
          </w:tcPr>
          <w:p w:rsidR="00311B69" w:rsidRPr="00311B69" w:rsidRDefault="00311B69" w:rsidP="00311B69">
            <w:pPr>
              <w:pStyle w:val="af4"/>
              <w:rPr>
                <w:b/>
                <w:vertAlign w:val="superscript"/>
              </w:rPr>
            </w:pPr>
            <w:r w:rsidRPr="00311B69">
              <w:rPr>
                <w:b/>
              </w:rPr>
              <w:t>тыс.м</w:t>
            </w:r>
            <w:r w:rsidRPr="00311B69">
              <w:rPr>
                <w:b/>
                <w:vertAlign w:val="superscript"/>
              </w:rPr>
              <w:t>2</w:t>
            </w:r>
          </w:p>
        </w:tc>
        <w:tc>
          <w:tcPr>
            <w:tcW w:w="992" w:type="dxa"/>
            <w:vAlign w:val="center"/>
          </w:tcPr>
          <w:p w:rsidR="00311B69" w:rsidRPr="00311B69" w:rsidRDefault="00311B69" w:rsidP="00311B69">
            <w:pPr>
              <w:pStyle w:val="af4"/>
              <w:rPr>
                <w:b/>
              </w:rPr>
            </w:pPr>
            <w:r w:rsidRPr="00311B69">
              <w:rPr>
                <w:b/>
              </w:rPr>
              <w:t>%</w:t>
            </w:r>
          </w:p>
        </w:tc>
        <w:tc>
          <w:tcPr>
            <w:tcW w:w="1276" w:type="dxa"/>
            <w:vAlign w:val="center"/>
          </w:tcPr>
          <w:p w:rsidR="00311B69" w:rsidRPr="00311B69" w:rsidRDefault="00311B69" w:rsidP="00311B69">
            <w:pPr>
              <w:pStyle w:val="af4"/>
              <w:rPr>
                <w:b/>
                <w:vertAlign w:val="superscript"/>
              </w:rPr>
            </w:pPr>
            <w:r w:rsidRPr="00311B69">
              <w:rPr>
                <w:b/>
              </w:rPr>
              <w:t>тыс. м</w:t>
            </w:r>
            <w:r w:rsidRPr="00311B69">
              <w:rPr>
                <w:b/>
                <w:vertAlign w:val="superscript"/>
              </w:rPr>
              <w:t>2</w:t>
            </w:r>
          </w:p>
        </w:tc>
        <w:tc>
          <w:tcPr>
            <w:tcW w:w="850" w:type="dxa"/>
            <w:vAlign w:val="center"/>
          </w:tcPr>
          <w:p w:rsidR="00311B69" w:rsidRPr="00311B69" w:rsidRDefault="00311B69" w:rsidP="00311B69">
            <w:pPr>
              <w:pStyle w:val="af4"/>
              <w:rPr>
                <w:b/>
              </w:rPr>
            </w:pPr>
            <w:r w:rsidRPr="00311B69">
              <w:rPr>
                <w:b/>
              </w:rPr>
              <w:t>%</w:t>
            </w:r>
          </w:p>
        </w:tc>
      </w:tr>
      <w:tr w:rsidR="00311B69" w:rsidTr="00311B69">
        <w:tc>
          <w:tcPr>
            <w:tcW w:w="669" w:type="dxa"/>
            <w:vAlign w:val="center"/>
          </w:tcPr>
          <w:p w:rsidR="00311B69" w:rsidRPr="00A43999" w:rsidRDefault="00311B69" w:rsidP="00311B69">
            <w:pPr>
              <w:pStyle w:val="af4"/>
            </w:pPr>
            <w:r w:rsidRPr="00A43999">
              <w:t>1</w:t>
            </w:r>
          </w:p>
        </w:tc>
        <w:tc>
          <w:tcPr>
            <w:tcW w:w="1707" w:type="dxa"/>
            <w:vAlign w:val="center"/>
          </w:tcPr>
          <w:p w:rsidR="00311B69" w:rsidRPr="00A43999" w:rsidRDefault="00311B69" w:rsidP="00311B69">
            <w:pPr>
              <w:pStyle w:val="af4"/>
            </w:pPr>
            <w:r w:rsidRPr="00A43999">
              <w:t>1- этажная</w:t>
            </w:r>
          </w:p>
        </w:tc>
        <w:tc>
          <w:tcPr>
            <w:tcW w:w="1134" w:type="dxa"/>
            <w:vAlign w:val="center"/>
          </w:tcPr>
          <w:p w:rsidR="00311B69" w:rsidRDefault="00311B69" w:rsidP="00311B69">
            <w:pPr>
              <w:pStyle w:val="af4"/>
            </w:pPr>
            <w:r>
              <w:t>141,8</w:t>
            </w:r>
          </w:p>
        </w:tc>
        <w:tc>
          <w:tcPr>
            <w:tcW w:w="993" w:type="dxa"/>
            <w:vAlign w:val="center"/>
          </w:tcPr>
          <w:p w:rsidR="00311B69" w:rsidRDefault="00311B69" w:rsidP="00311B69">
            <w:pPr>
              <w:pStyle w:val="af4"/>
            </w:pPr>
            <w:r>
              <w:t>98,3</w:t>
            </w:r>
          </w:p>
        </w:tc>
        <w:tc>
          <w:tcPr>
            <w:tcW w:w="1275" w:type="dxa"/>
            <w:vAlign w:val="center"/>
          </w:tcPr>
          <w:p w:rsidR="00311B69" w:rsidRDefault="00311B69" w:rsidP="00311B69">
            <w:pPr>
              <w:pStyle w:val="af4"/>
            </w:pPr>
            <w:r>
              <w:t>43,5</w:t>
            </w:r>
          </w:p>
        </w:tc>
        <w:tc>
          <w:tcPr>
            <w:tcW w:w="993" w:type="dxa"/>
            <w:vMerge w:val="restart"/>
            <w:vAlign w:val="center"/>
          </w:tcPr>
          <w:p w:rsidR="00311B69" w:rsidRPr="00311B69" w:rsidRDefault="00311B69" w:rsidP="00311B69">
            <w:pPr>
              <w:pStyle w:val="af4"/>
            </w:pPr>
            <w:r w:rsidRPr="00311B69">
              <w:t>102,7/усадебная</w:t>
            </w:r>
          </w:p>
        </w:tc>
        <w:tc>
          <w:tcPr>
            <w:tcW w:w="992" w:type="dxa"/>
            <w:vMerge w:val="restart"/>
            <w:vAlign w:val="center"/>
          </w:tcPr>
          <w:p w:rsidR="00311B69" w:rsidRDefault="00311B69" w:rsidP="00311B69">
            <w:pPr>
              <w:pStyle w:val="af4"/>
            </w:pPr>
            <w:r>
              <w:t>25</w:t>
            </w:r>
          </w:p>
        </w:tc>
        <w:tc>
          <w:tcPr>
            <w:tcW w:w="1276" w:type="dxa"/>
            <w:vMerge w:val="restart"/>
            <w:vAlign w:val="center"/>
          </w:tcPr>
          <w:p w:rsidR="00311B69" w:rsidRDefault="00311B69" w:rsidP="00311B69">
            <w:pPr>
              <w:pStyle w:val="af4"/>
            </w:pPr>
            <w:r>
              <w:t>168,4</w:t>
            </w:r>
          </w:p>
        </w:tc>
        <w:tc>
          <w:tcPr>
            <w:tcW w:w="850" w:type="dxa"/>
            <w:vMerge w:val="restart"/>
            <w:vAlign w:val="center"/>
          </w:tcPr>
          <w:p w:rsidR="00311B69" w:rsidRDefault="00311B69" w:rsidP="00311B69">
            <w:pPr>
              <w:pStyle w:val="af4"/>
            </w:pPr>
            <w:r>
              <w:t>26,0</w:t>
            </w:r>
          </w:p>
        </w:tc>
      </w:tr>
      <w:tr w:rsidR="00311B69" w:rsidTr="00311B69">
        <w:tc>
          <w:tcPr>
            <w:tcW w:w="669" w:type="dxa"/>
            <w:vAlign w:val="center"/>
          </w:tcPr>
          <w:p w:rsidR="00311B69" w:rsidRDefault="00311B69" w:rsidP="00311B69">
            <w:pPr>
              <w:pStyle w:val="af4"/>
            </w:pPr>
            <w:r>
              <w:t>2</w:t>
            </w:r>
          </w:p>
        </w:tc>
        <w:tc>
          <w:tcPr>
            <w:tcW w:w="1707" w:type="dxa"/>
            <w:vAlign w:val="center"/>
          </w:tcPr>
          <w:p w:rsidR="00311B69" w:rsidRPr="00C351F7" w:rsidRDefault="00311B69" w:rsidP="00311B69">
            <w:pPr>
              <w:pStyle w:val="af4"/>
            </w:pPr>
            <w:r>
              <w:t>2-этажная</w:t>
            </w:r>
          </w:p>
        </w:tc>
        <w:tc>
          <w:tcPr>
            <w:tcW w:w="1134" w:type="dxa"/>
            <w:vAlign w:val="center"/>
          </w:tcPr>
          <w:p w:rsidR="00311B69" w:rsidRDefault="00311B69" w:rsidP="00311B69">
            <w:pPr>
              <w:pStyle w:val="af4"/>
            </w:pPr>
            <w:r>
              <w:t>111,9</w:t>
            </w:r>
          </w:p>
        </w:tc>
        <w:tc>
          <w:tcPr>
            <w:tcW w:w="993" w:type="dxa"/>
            <w:vAlign w:val="center"/>
          </w:tcPr>
          <w:p w:rsidR="00311B69" w:rsidRDefault="00311B69" w:rsidP="00311B69">
            <w:pPr>
              <w:pStyle w:val="af4"/>
            </w:pPr>
            <w:r>
              <w:t>89,7</w:t>
            </w:r>
          </w:p>
        </w:tc>
        <w:tc>
          <w:tcPr>
            <w:tcW w:w="1275" w:type="dxa"/>
            <w:vAlign w:val="center"/>
          </w:tcPr>
          <w:p w:rsidR="00311B69" w:rsidRDefault="00311B69" w:rsidP="00311B69">
            <w:pPr>
              <w:pStyle w:val="af4"/>
            </w:pPr>
            <w:r>
              <w:t>22,2</w:t>
            </w:r>
          </w:p>
        </w:tc>
        <w:tc>
          <w:tcPr>
            <w:tcW w:w="993" w:type="dxa"/>
            <w:vMerge/>
            <w:vAlign w:val="center"/>
          </w:tcPr>
          <w:p w:rsidR="00311B69" w:rsidRDefault="00311B69" w:rsidP="00311B69">
            <w:pPr>
              <w:pStyle w:val="af4"/>
            </w:pPr>
          </w:p>
        </w:tc>
        <w:tc>
          <w:tcPr>
            <w:tcW w:w="992" w:type="dxa"/>
            <w:vMerge/>
            <w:vAlign w:val="center"/>
          </w:tcPr>
          <w:p w:rsidR="00311B69" w:rsidRDefault="00311B69" w:rsidP="00311B69">
            <w:pPr>
              <w:pStyle w:val="af4"/>
            </w:pPr>
          </w:p>
        </w:tc>
        <w:tc>
          <w:tcPr>
            <w:tcW w:w="1276" w:type="dxa"/>
            <w:vMerge/>
            <w:vAlign w:val="center"/>
          </w:tcPr>
          <w:p w:rsidR="00311B69" w:rsidRDefault="00311B69" w:rsidP="00311B69">
            <w:pPr>
              <w:pStyle w:val="af4"/>
            </w:pPr>
          </w:p>
        </w:tc>
        <w:tc>
          <w:tcPr>
            <w:tcW w:w="850" w:type="dxa"/>
            <w:vMerge/>
            <w:vAlign w:val="center"/>
          </w:tcPr>
          <w:p w:rsidR="00311B69" w:rsidRDefault="00311B69" w:rsidP="00311B69">
            <w:pPr>
              <w:pStyle w:val="af4"/>
            </w:pPr>
          </w:p>
        </w:tc>
      </w:tr>
      <w:tr w:rsidR="00311B69" w:rsidTr="00311B69">
        <w:tc>
          <w:tcPr>
            <w:tcW w:w="669" w:type="dxa"/>
            <w:vAlign w:val="center"/>
          </w:tcPr>
          <w:p w:rsidR="00311B69" w:rsidRDefault="00311B69" w:rsidP="00311B69">
            <w:pPr>
              <w:pStyle w:val="af4"/>
            </w:pPr>
            <w:r>
              <w:t>3</w:t>
            </w:r>
          </w:p>
        </w:tc>
        <w:tc>
          <w:tcPr>
            <w:tcW w:w="1707" w:type="dxa"/>
            <w:vAlign w:val="center"/>
          </w:tcPr>
          <w:p w:rsidR="00311B69" w:rsidRDefault="00311B69" w:rsidP="00311B69">
            <w:pPr>
              <w:pStyle w:val="af4"/>
            </w:pPr>
            <w:r>
              <w:t>3-этажная</w:t>
            </w:r>
          </w:p>
        </w:tc>
        <w:tc>
          <w:tcPr>
            <w:tcW w:w="1134" w:type="dxa"/>
            <w:vAlign w:val="center"/>
          </w:tcPr>
          <w:p w:rsidR="00311B69" w:rsidRDefault="00311B69" w:rsidP="00311B69">
            <w:pPr>
              <w:pStyle w:val="af4"/>
            </w:pPr>
            <w:r>
              <w:t>10,6</w:t>
            </w:r>
          </w:p>
        </w:tc>
        <w:tc>
          <w:tcPr>
            <w:tcW w:w="993" w:type="dxa"/>
            <w:vAlign w:val="center"/>
          </w:tcPr>
          <w:p w:rsidR="00311B69" w:rsidRDefault="00311B69" w:rsidP="00311B69">
            <w:pPr>
              <w:pStyle w:val="af4"/>
            </w:pPr>
            <w:r>
              <w:t>6,9</w:t>
            </w:r>
          </w:p>
        </w:tc>
        <w:tc>
          <w:tcPr>
            <w:tcW w:w="1275" w:type="dxa"/>
            <w:vAlign w:val="center"/>
          </w:tcPr>
          <w:p w:rsidR="00311B69" w:rsidRDefault="00311B69" w:rsidP="00311B69">
            <w:pPr>
              <w:pStyle w:val="af4"/>
            </w:pPr>
            <w:r>
              <w:t>3,7</w:t>
            </w:r>
          </w:p>
        </w:tc>
        <w:tc>
          <w:tcPr>
            <w:tcW w:w="993" w:type="dxa"/>
            <w:vAlign w:val="center"/>
          </w:tcPr>
          <w:p w:rsidR="00311B69" w:rsidRDefault="00311B69" w:rsidP="00311B69">
            <w:pPr>
              <w:pStyle w:val="af4"/>
            </w:pPr>
            <w:r>
              <w:t>-</w:t>
            </w:r>
          </w:p>
        </w:tc>
        <w:tc>
          <w:tcPr>
            <w:tcW w:w="992" w:type="dxa"/>
            <w:vAlign w:val="center"/>
          </w:tcPr>
          <w:p w:rsidR="00311B69" w:rsidRDefault="00311B69" w:rsidP="00311B69">
            <w:pPr>
              <w:pStyle w:val="af4"/>
            </w:pPr>
            <w:r>
              <w:t>-</w:t>
            </w:r>
          </w:p>
        </w:tc>
        <w:tc>
          <w:tcPr>
            <w:tcW w:w="1276" w:type="dxa"/>
            <w:vAlign w:val="center"/>
          </w:tcPr>
          <w:p w:rsidR="00311B69" w:rsidRDefault="00311B69" w:rsidP="00311B69">
            <w:pPr>
              <w:pStyle w:val="af4"/>
            </w:pPr>
            <w:r>
              <w:t>3,7</w:t>
            </w:r>
          </w:p>
        </w:tc>
        <w:tc>
          <w:tcPr>
            <w:tcW w:w="850" w:type="dxa"/>
            <w:vAlign w:val="center"/>
          </w:tcPr>
          <w:p w:rsidR="00311B69" w:rsidRDefault="00311B69" w:rsidP="00311B69">
            <w:pPr>
              <w:pStyle w:val="af4"/>
            </w:pPr>
            <w:r>
              <w:t>0,6</w:t>
            </w:r>
          </w:p>
        </w:tc>
      </w:tr>
      <w:tr w:rsidR="00311B69" w:rsidTr="00311B69">
        <w:tc>
          <w:tcPr>
            <w:tcW w:w="669" w:type="dxa"/>
            <w:vAlign w:val="center"/>
          </w:tcPr>
          <w:p w:rsidR="00311B69" w:rsidRDefault="00311B69" w:rsidP="00311B69">
            <w:pPr>
              <w:pStyle w:val="af4"/>
            </w:pPr>
            <w:r>
              <w:t>4</w:t>
            </w:r>
          </w:p>
        </w:tc>
        <w:tc>
          <w:tcPr>
            <w:tcW w:w="1707" w:type="dxa"/>
            <w:vAlign w:val="center"/>
          </w:tcPr>
          <w:p w:rsidR="00311B69" w:rsidRDefault="00311B69" w:rsidP="00311B69">
            <w:pPr>
              <w:pStyle w:val="af4"/>
            </w:pPr>
            <w:r>
              <w:t>4-этажная</w:t>
            </w:r>
          </w:p>
          <w:p w:rsidR="00311B69" w:rsidRDefault="00311B69" w:rsidP="00311B69">
            <w:pPr>
              <w:pStyle w:val="af4"/>
            </w:pPr>
            <w:r>
              <w:t>секционная</w:t>
            </w:r>
          </w:p>
        </w:tc>
        <w:tc>
          <w:tcPr>
            <w:tcW w:w="1134" w:type="dxa"/>
            <w:vAlign w:val="center"/>
          </w:tcPr>
          <w:p w:rsidR="00311B69" w:rsidRDefault="00311B69" w:rsidP="00311B69">
            <w:pPr>
              <w:pStyle w:val="af4"/>
            </w:pPr>
            <w:r>
              <w:t>3,2</w:t>
            </w:r>
          </w:p>
        </w:tc>
        <w:tc>
          <w:tcPr>
            <w:tcW w:w="993" w:type="dxa"/>
            <w:vAlign w:val="center"/>
          </w:tcPr>
          <w:p w:rsidR="00311B69" w:rsidRDefault="00311B69" w:rsidP="00311B69">
            <w:pPr>
              <w:pStyle w:val="af4"/>
            </w:pPr>
            <w:r>
              <w:t>-</w:t>
            </w:r>
          </w:p>
        </w:tc>
        <w:tc>
          <w:tcPr>
            <w:tcW w:w="1275" w:type="dxa"/>
            <w:vAlign w:val="center"/>
          </w:tcPr>
          <w:p w:rsidR="00311B69" w:rsidRDefault="00311B69" w:rsidP="00311B69">
            <w:pPr>
              <w:pStyle w:val="af4"/>
            </w:pPr>
            <w:r>
              <w:t>3,2</w:t>
            </w:r>
          </w:p>
        </w:tc>
        <w:tc>
          <w:tcPr>
            <w:tcW w:w="993" w:type="dxa"/>
            <w:vAlign w:val="center"/>
          </w:tcPr>
          <w:p w:rsidR="00311B69" w:rsidRDefault="00311B69" w:rsidP="00311B69">
            <w:pPr>
              <w:pStyle w:val="af4"/>
            </w:pPr>
            <w:r>
              <w:t>-</w:t>
            </w:r>
          </w:p>
        </w:tc>
        <w:tc>
          <w:tcPr>
            <w:tcW w:w="992" w:type="dxa"/>
            <w:vAlign w:val="center"/>
          </w:tcPr>
          <w:p w:rsidR="00311B69" w:rsidRDefault="00311B69" w:rsidP="00311B69">
            <w:pPr>
              <w:pStyle w:val="af4"/>
            </w:pPr>
            <w:r>
              <w:t>-</w:t>
            </w:r>
          </w:p>
        </w:tc>
        <w:tc>
          <w:tcPr>
            <w:tcW w:w="1276" w:type="dxa"/>
            <w:vAlign w:val="center"/>
          </w:tcPr>
          <w:p w:rsidR="00311B69" w:rsidRDefault="00311B69" w:rsidP="00311B69">
            <w:pPr>
              <w:pStyle w:val="af4"/>
            </w:pPr>
            <w:r>
              <w:t>3,2</w:t>
            </w:r>
          </w:p>
        </w:tc>
        <w:tc>
          <w:tcPr>
            <w:tcW w:w="850" w:type="dxa"/>
            <w:vAlign w:val="center"/>
          </w:tcPr>
          <w:p w:rsidR="00311B69" w:rsidRDefault="00311B69" w:rsidP="00311B69">
            <w:pPr>
              <w:pStyle w:val="af4"/>
            </w:pPr>
            <w:r>
              <w:t>0,5</w:t>
            </w:r>
          </w:p>
        </w:tc>
      </w:tr>
      <w:tr w:rsidR="00311B69" w:rsidTr="00311B69">
        <w:tc>
          <w:tcPr>
            <w:tcW w:w="669" w:type="dxa"/>
            <w:vAlign w:val="center"/>
          </w:tcPr>
          <w:p w:rsidR="00311B69" w:rsidRDefault="00311B69" w:rsidP="00311B69">
            <w:pPr>
              <w:pStyle w:val="af4"/>
            </w:pPr>
            <w:r>
              <w:t>5</w:t>
            </w:r>
          </w:p>
        </w:tc>
        <w:tc>
          <w:tcPr>
            <w:tcW w:w="1707" w:type="dxa"/>
            <w:vAlign w:val="center"/>
          </w:tcPr>
          <w:p w:rsidR="00311B69" w:rsidRDefault="00311B69" w:rsidP="00C12305">
            <w:pPr>
              <w:pStyle w:val="af4"/>
            </w:pPr>
            <w:r>
              <w:t>малоэтажн</w:t>
            </w:r>
            <w:r w:rsidR="00C12305">
              <w:t>ая</w:t>
            </w:r>
            <w:r>
              <w:t xml:space="preserve"> секционная</w:t>
            </w:r>
          </w:p>
        </w:tc>
        <w:tc>
          <w:tcPr>
            <w:tcW w:w="1134" w:type="dxa"/>
            <w:vAlign w:val="center"/>
          </w:tcPr>
          <w:p w:rsidR="00311B69" w:rsidRDefault="00311B69" w:rsidP="00311B69">
            <w:pPr>
              <w:pStyle w:val="af4"/>
            </w:pPr>
            <w:r>
              <w:t>-</w:t>
            </w:r>
          </w:p>
        </w:tc>
        <w:tc>
          <w:tcPr>
            <w:tcW w:w="993" w:type="dxa"/>
            <w:vAlign w:val="center"/>
          </w:tcPr>
          <w:p w:rsidR="00311B69" w:rsidRDefault="00311B69" w:rsidP="00311B69">
            <w:pPr>
              <w:pStyle w:val="af4"/>
            </w:pPr>
            <w:r>
              <w:t>-</w:t>
            </w:r>
          </w:p>
        </w:tc>
        <w:tc>
          <w:tcPr>
            <w:tcW w:w="1275" w:type="dxa"/>
            <w:vAlign w:val="center"/>
          </w:tcPr>
          <w:p w:rsidR="00311B69" w:rsidRDefault="00311B69" w:rsidP="00311B69">
            <w:pPr>
              <w:pStyle w:val="af4"/>
            </w:pPr>
            <w:r>
              <w:t>-</w:t>
            </w:r>
          </w:p>
        </w:tc>
        <w:tc>
          <w:tcPr>
            <w:tcW w:w="993" w:type="dxa"/>
            <w:vMerge w:val="restart"/>
            <w:vAlign w:val="center"/>
          </w:tcPr>
          <w:p w:rsidR="00311B69" w:rsidRDefault="00311B69" w:rsidP="00311B69">
            <w:pPr>
              <w:pStyle w:val="af4"/>
            </w:pPr>
            <w:r>
              <w:t>42,3</w:t>
            </w:r>
          </w:p>
        </w:tc>
        <w:tc>
          <w:tcPr>
            <w:tcW w:w="992" w:type="dxa"/>
            <w:vMerge w:val="restart"/>
            <w:vAlign w:val="center"/>
          </w:tcPr>
          <w:p w:rsidR="00311B69" w:rsidRDefault="00311B69" w:rsidP="00311B69">
            <w:pPr>
              <w:pStyle w:val="af4"/>
            </w:pPr>
            <w:r>
              <w:t>10,3</w:t>
            </w:r>
          </w:p>
        </w:tc>
        <w:tc>
          <w:tcPr>
            <w:tcW w:w="1276" w:type="dxa"/>
            <w:vMerge w:val="restart"/>
            <w:vAlign w:val="center"/>
          </w:tcPr>
          <w:p w:rsidR="00311B69" w:rsidRDefault="00311B69" w:rsidP="00311B69">
            <w:pPr>
              <w:pStyle w:val="af4"/>
            </w:pPr>
            <w:r>
              <w:t>204,6</w:t>
            </w:r>
          </w:p>
        </w:tc>
        <w:tc>
          <w:tcPr>
            <w:tcW w:w="850" w:type="dxa"/>
            <w:vMerge w:val="restart"/>
            <w:vAlign w:val="center"/>
          </w:tcPr>
          <w:p w:rsidR="00311B69" w:rsidRDefault="00311B69" w:rsidP="00311B69">
            <w:pPr>
              <w:pStyle w:val="af4"/>
            </w:pPr>
            <w:r>
              <w:t>31,7</w:t>
            </w:r>
          </w:p>
        </w:tc>
      </w:tr>
      <w:tr w:rsidR="00311B69" w:rsidTr="00311B69">
        <w:tc>
          <w:tcPr>
            <w:tcW w:w="669" w:type="dxa"/>
            <w:vAlign w:val="center"/>
          </w:tcPr>
          <w:p w:rsidR="00311B69" w:rsidRDefault="00311B69" w:rsidP="00311B69">
            <w:pPr>
              <w:pStyle w:val="af4"/>
            </w:pPr>
            <w:r>
              <w:t>6</w:t>
            </w:r>
          </w:p>
        </w:tc>
        <w:tc>
          <w:tcPr>
            <w:tcW w:w="1707" w:type="dxa"/>
            <w:vAlign w:val="center"/>
          </w:tcPr>
          <w:p w:rsidR="00311B69" w:rsidRDefault="00311B69" w:rsidP="00311B69">
            <w:pPr>
              <w:pStyle w:val="af4"/>
            </w:pPr>
            <w:r>
              <w:t>5-этажная секционная</w:t>
            </w:r>
          </w:p>
        </w:tc>
        <w:tc>
          <w:tcPr>
            <w:tcW w:w="1134" w:type="dxa"/>
            <w:vAlign w:val="center"/>
          </w:tcPr>
          <w:p w:rsidR="00311B69" w:rsidRDefault="00311B69" w:rsidP="00311B69">
            <w:pPr>
              <w:pStyle w:val="af4"/>
            </w:pPr>
            <w:r>
              <w:t>162,3</w:t>
            </w:r>
          </w:p>
        </w:tc>
        <w:tc>
          <w:tcPr>
            <w:tcW w:w="993" w:type="dxa"/>
            <w:vAlign w:val="center"/>
          </w:tcPr>
          <w:p w:rsidR="00311B69" w:rsidRDefault="00311B69" w:rsidP="00311B69">
            <w:pPr>
              <w:pStyle w:val="af4"/>
            </w:pPr>
            <w:r>
              <w:t>-</w:t>
            </w:r>
          </w:p>
        </w:tc>
        <w:tc>
          <w:tcPr>
            <w:tcW w:w="1275" w:type="dxa"/>
            <w:vAlign w:val="center"/>
          </w:tcPr>
          <w:p w:rsidR="00311B69" w:rsidRDefault="00311B69" w:rsidP="00311B69">
            <w:pPr>
              <w:pStyle w:val="af4"/>
            </w:pPr>
            <w:r>
              <w:t>162,3</w:t>
            </w:r>
          </w:p>
        </w:tc>
        <w:tc>
          <w:tcPr>
            <w:tcW w:w="993" w:type="dxa"/>
            <w:vMerge/>
            <w:vAlign w:val="center"/>
          </w:tcPr>
          <w:p w:rsidR="00311B69" w:rsidRDefault="00311B69" w:rsidP="00311B69">
            <w:pPr>
              <w:pStyle w:val="af4"/>
            </w:pPr>
          </w:p>
        </w:tc>
        <w:tc>
          <w:tcPr>
            <w:tcW w:w="992" w:type="dxa"/>
            <w:vMerge/>
            <w:vAlign w:val="center"/>
          </w:tcPr>
          <w:p w:rsidR="00311B69" w:rsidRDefault="00311B69" w:rsidP="00311B69">
            <w:pPr>
              <w:pStyle w:val="af4"/>
            </w:pPr>
          </w:p>
        </w:tc>
        <w:tc>
          <w:tcPr>
            <w:tcW w:w="1276" w:type="dxa"/>
            <w:vMerge/>
            <w:vAlign w:val="center"/>
          </w:tcPr>
          <w:p w:rsidR="00311B69" w:rsidRDefault="00311B69" w:rsidP="00311B69">
            <w:pPr>
              <w:pStyle w:val="af4"/>
            </w:pPr>
          </w:p>
        </w:tc>
        <w:tc>
          <w:tcPr>
            <w:tcW w:w="850" w:type="dxa"/>
            <w:vMerge/>
            <w:vAlign w:val="center"/>
          </w:tcPr>
          <w:p w:rsidR="00311B69" w:rsidRDefault="00311B69" w:rsidP="00311B69">
            <w:pPr>
              <w:pStyle w:val="af4"/>
            </w:pPr>
          </w:p>
        </w:tc>
      </w:tr>
      <w:tr w:rsidR="00311B69" w:rsidTr="00311B69">
        <w:tc>
          <w:tcPr>
            <w:tcW w:w="669" w:type="dxa"/>
            <w:vAlign w:val="center"/>
          </w:tcPr>
          <w:p w:rsidR="00311B69" w:rsidRDefault="00311B69" w:rsidP="00311B69">
            <w:pPr>
              <w:pStyle w:val="af4"/>
            </w:pPr>
            <w:r>
              <w:t>7</w:t>
            </w:r>
          </w:p>
        </w:tc>
        <w:tc>
          <w:tcPr>
            <w:tcW w:w="1707" w:type="dxa"/>
            <w:vAlign w:val="center"/>
          </w:tcPr>
          <w:p w:rsidR="00311B69" w:rsidRDefault="00311B69" w:rsidP="00311B69">
            <w:pPr>
              <w:pStyle w:val="af4"/>
            </w:pPr>
            <w:r>
              <w:t>6-12 этажей</w:t>
            </w:r>
          </w:p>
        </w:tc>
        <w:tc>
          <w:tcPr>
            <w:tcW w:w="1134" w:type="dxa"/>
            <w:vAlign w:val="center"/>
          </w:tcPr>
          <w:p w:rsidR="00311B69" w:rsidRDefault="00311B69" w:rsidP="00311B69">
            <w:pPr>
              <w:pStyle w:val="af4"/>
            </w:pPr>
            <w:r>
              <w:t>-</w:t>
            </w:r>
          </w:p>
        </w:tc>
        <w:tc>
          <w:tcPr>
            <w:tcW w:w="993" w:type="dxa"/>
            <w:vAlign w:val="center"/>
          </w:tcPr>
          <w:p w:rsidR="00311B69" w:rsidRDefault="00311B69" w:rsidP="00311B69">
            <w:pPr>
              <w:pStyle w:val="af4"/>
            </w:pPr>
            <w:r>
              <w:t>-</w:t>
            </w:r>
          </w:p>
        </w:tc>
        <w:tc>
          <w:tcPr>
            <w:tcW w:w="1275" w:type="dxa"/>
            <w:vAlign w:val="center"/>
          </w:tcPr>
          <w:p w:rsidR="00311B69" w:rsidRDefault="00311B69" w:rsidP="00311B69">
            <w:pPr>
              <w:pStyle w:val="af4"/>
            </w:pPr>
            <w:r>
              <w:t>-</w:t>
            </w:r>
          </w:p>
        </w:tc>
        <w:tc>
          <w:tcPr>
            <w:tcW w:w="993" w:type="dxa"/>
            <w:vAlign w:val="center"/>
          </w:tcPr>
          <w:p w:rsidR="00311B69" w:rsidRDefault="00311B69" w:rsidP="00311B69">
            <w:pPr>
              <w:pStyle w:val="af4"/>
            </w:pPr>
            <w:r>
              <w:t>265,8</w:t>
            </w:r>
          </w:p>
        </w:tc>
        <w:tc>
          <w:tcPr>
            <w:tcW w:w="992" w:type="dxa"/>
            <w:vAlign w:val="center"/>
          </w:tcPr>
          <w:p w:rsidR="00311B69" w:rsidRDefault="00311B69" w:rsidP="00311B69">
            <w:pPr>
              <w:pStyle w:val="af4"/>
            </w:pPr>
            <w:r>
              <w:t>64,7</w:t>
            </w:r>
          </w:p>
        </w:tc>
        <w:tc>
          <w:tcPr>
            <w:tcW w:w="1276" w:type="dxa"/>
            <w:vAlign w:val="center"/>
          </w:tcPr>
          <w:p w:rsidR="00311B69" w:rsidRDefault="00311B69" w:rsidP="00311B69">
            <w:pPr>
              <w:pStyle w:val="af4"/>
            </w:pPr>
            <w:r>
              <w:t>265,8</w:t>
            </w:r>
          </w:p>
        </w:tc>
        <w:tc>
          <w:tcPr>
            <w:tcW w:w="850" w:type="dxa"/>
            <w:vAlign w:val="center"/>
          </w:tcPr>
          <w:p w:rsidR="00311B69" w:rsidRDefault="00311B69" w:rsidP="00311B69">
            <w:pPr>
              <w:pStyle w:val="af4"/>
            </w:pPr>
            <w:r>
              <w:t>41,2</w:t>
            </w:r>
          </w:p>
        </w:tc>
      </w:tr>
      <w:tr w:rsidR="00311B69" w:rsidTr="00311B69">
        <w:tc>
          <w:tcPr>
            <w:tcW w:w="669" w:type="dxa"/>
            <w:vAlign w:val="center"/>
          </w:tcPr>
          <w:p w:rsidR="00311B69" w:rsidRDefault="00311B69" w:rsidP="00311B69">
            <w:pPr>
              <w:pStyle w:val="af4"/>
            </w:pPr>
          </w:p>
        </w:tc>
        <w:tc>
          <w:tcPr>
            <w:tcW w:w="1707" w:type="dxa"/>
            <w:vAlign w:val="center"/>
          </w:tcPr>
          <w:p w:rsidR="00311B69" w:rsidRDefault="00311B69" w:rsidP="00311B69">
            <w:pPr>
              <w:pStyle w:val="af4"/>
            </w:pPr>
            <w:r>
              <w:t>Итого:</w:t>
            </w:r>
          </w:p>
        </w:tc>
        <w:tc>
          <w:tcPr>
            <w:tcW w:w="1134" w:type="dxa"/>
            <w:vAlign w:val="center"/>
          </w:tcPr>
          <w:p w:rsidR="00311B69" w:rsidRDefault="00311B69" w:rsidP="00311B69">
            <w:pPr>
              <w:pStyle w:val="af4"/>
            </w:pPr>
            <w:r>
              <w:t>429,8</w:t>
            </w:r>
          </w:p>
        </w:tc>
        <w:tc>
          <w:tcPr>
            <w:tcW w:w="993" w:type="dxa"/>
            <w:vAlign w:val="center"/>
          </w:tcPr>
          <w:p w:rsidR="00311B69" w:rsidRDefault="00311B69" w:rsidP="00311B69">
            <w:pPr>
              <w:pStyle w:val="af4"/>
            </w:pPr>
            <w:r>
              <w:t>194,9</w:t>
            </w:r>
          </w:p>
        </w:tc>
        <w:tc>
          <w:tcPr>
            <w:tcW w:w="1275" w:type="dxa"/>
            <w:vAlign w:val="center"/>
          </w:tcPr>
          <w:p w:rsidR="00311B69" w:rsidRDefault="00311B69" w:rsidP="00311B69">
            <w:pPr>
              <w:pStyle w:val="af4"/>
            </w:pPr>
            <w:r>
              <w:t>234,9</w:t>
            </w:r>
          </w:p>
        </w:tc>
        <w:tc>
          <w:tcPr>
            <w:tcW w:w="993" w:type="dxa"/>
            <w:vAlign w:val="center"/>
          </w:tcPr>
          <w:p w:rsidR="00311B69" w:rsidRDefault="00311B69" w:rsidP="00311B69">
            <w:pPr>
              <w:pStyle w:val="af4"/>
            </w:pPr>
            <w:r>
              <w:t>410,8</w:t>
            </w:r>
          </w:p>
        </w:tc>
        <w:tc>
          <w:tcPr>
            <w:tcW w:w="992" w:type="dxa"/>
            <w:vAlign w:val="center"/>
          </w:tcPr>
          <w:p w:rsidR="00311B69" w:rsidRDefault="00311B69" w:rsidP="00311B69">
            <w:pPr>
              <w:pStyle w:val="af4"/>
            </w:pPr>
            <w:r>
              <w:t>100,0</w:t>
            </w:r>
          </w:p>
        </w:tc>
        <w:tc>
          <w:tcPr>
            <w:tcW w:w="1276" w:type="dxa"/>
            <w:vAlign w:val="center"/>
          </w:tcPr>
          <w:p w:rsidR="00311B69" w:rsidRDefault="00311B69" w:rsidP="00311B69">
            <w:pPr>
              <w:pStyle w:val="af4"/>
            </w:pPr>
            <w:r>
              <w:t>645,7</w:t>
            </w:r>
          </w:p>
        </w:tc>
        <w:tc>
          <w:tcPr>
            <w:tcW w:w="850" w:type="dxa"/>
            <w:vAlign w:val="center"/>
          </w:tcPr>
          <w:p w:rsidR="00311B69" w:rsidRDefault="00311B69" w:rsidP="00311B69">
            <w:pPr>
              <w:pStyle w:val="af4"/>
            </w:pPr>
            <w:r>
              <w:t>100</w:t>
            </w:r>
          </w:p>
        </w:tc>
      </w:tr>
    </w:tbl>
    <w:p w:rsidR="00C12305" w:rsidRDefault="00C12305" w:rsidP="002D1A0C"/>
    <w:p w:rsidR="002D1A0C" w:rsidRPr="00311B69" w:rsidRDefault="002D1A0C" w:rsidP="002D1A0C">
      <w:r w:rsidRPr="00311B69">
        <w:t xml:space="preserve">Развитие среды проживания населения </w:t>
      </w:r>
      <w:r w:rsidR="004C7673" w:rsidRPr="00311B69">
        <w:t>м</w:t>
      </w:r>
      <w:r w:rsidRPr="00311B69">
        <w:t xml:space="preserve">униципального образования </w:t>
      </w:r>
      <w:r w:rsidR="00311B69" w:rsidRPr="00311B69">
        <w:t>п</w:t>
      </w:r>
      <w:r w:rsidR="00DD1696" w:rsidRPr="00311B69">
        <w:t>оселок Березовка</w:t>
      </w:r>
      <w:r w:rsidRPr="00311B69">
        <w:t xml:space="preserve"> создаст непосредственные условия для повышения качества жизни нынешнего и будущих поколений жителей. Перед органами местного самоуправления поселения стоит задача развития социальной инфраструктуры, повышения эффективности и надежности функционирования жилищно-коммунального комплекса. </w:t>
      </w:r>
    </w:p>
    <w:p w:rsidR="009D4327" w:rsidRPr="00C12305" w:rsidRDefault="009D4327" w:rsidP="009D4327">
      <w:r w:rsidRPr="00C12305">
        <w:t xml:space="preserve">Перспектива развития территории муниципального образования </w:t>
      </w:r>
      <w:r w:rsidR="00C12305">
        <w:t>п</w:t>
      </w:r>
      <w:r w:rsidR="00DD1696" w:rsidRPr="00C12305">
        <w:t>оселок Березовка</w:t>
      </w:r>
    </w:p>
    <w:p w:rsidR="009D4327" w:rsidRPr="00311B69" w:rsidRDefault="009D4327" w:rsidP="009D4327">
      <w:r w:rsidRPr="00311B69">
        <w:t xml:space="preserve">Перспектива развития территории </w:t>
      </w:r>
      <w:r w:rsidR="004C7673" w:rsidRPr="00311B69">
        <w:t>м</w:t>
      </w:r>
      <w:r w:rsidRPr="00311B69">
        <w:t xml:space="preserve">униципального образования </w:t>
      </w:r>
      <w:r w:rsidR="00DD1696" w:rsidRPr="00311B69">
        <w:t>Поселок Березовка</w:t>
      </w:r>
      <w:r w:rsidRPr="00311B69">
        <w:t xml:space="preserve"> рассматривается до </w:t>
      </w:r>
      <w:r w:rsidR="00DD1696" w:rsidRPr="00311B69">
        <w:t>2028</w:t>
      </w:r>
      <w:r w:rsidRPr="00311B69">
        <w:t xml:space="preserve"> г.</w:t>
      </w:r>
    </w:p>
    <w:p w:rsidR="009D4327" w:rsidRPr="00311B69" w:rsidRDefault="009D4327" w:rsidP="009D4327">
      <w:r w:rsidRPr="00311B69">
        <w:t>Документами территориального планирования</w:t>
      </w:r>
      <w:r w:rsidR="009F3625" w:rsidRPr="00311B69">
        <w:t xml:space="preserve"> </w:t>
      </w:r>
      <w:r w:rsidR="00EE0B38" w:rsidRPr="00311B69">
        <w:t>муниципального образования</w:t>
      </w:r>
      <w:r w:rsidRPr="00311B69">
        <w:t xml:space="preserve"> являются генеральн</w:t>
      </w:r>
      <w:r w:rsidR="007619B5" w:rsidRPr="00311B69">
        <w:t>ый</w:t>
      </w:r>
      <w:r w:rsidRPr="00311B69">
        <w:t xml:space="preserve"> план </w:t>
      </w:r>
      <w:r w:rsidR="00EE0B38" w:rsidRPr="00311B69">
        <w:t>м</w:t>
      </w:r>
      <w:r w:rsidRPr="00311B69">
        <w:t xml:space="preserve">униципального образования </w:t>
      </w:r>
      <w:r w:rsidR="00DD1696" w:rsidRPr="00311B69">
        <w:lastRenderedPageBreak/>
        <w:t>Поселок Березовка</w:t>
      </w:r>
      <w:r w:rsidRPr="00311B69">
        <w:t xml:space="preserve"> </w:t>
      </w:r>
      <w:r w:rsidR="007619B5" w:rsidRPr="00311B69">
        <w:t>(</w:t>
      </w:r>
      <w:r w:rsidRPr="00311B69">
        <w:t>Положения о территориальном планировании</w:t>
      </w:r>
      <w:r w:rsidR="007619B5" w:rsidRPr="00311B69">
        <w:t>)</w:t>
      </w:r>
      <w:r w:rsidRPr="00311B69">
        <w:t>, который, исходя из совокупности социальных, экономических, экологических и иных факторов, комплексно решает задачи обеспечения устойчивого развития</w:t>
      </w:r>
      <w:r w:rsidR="009F3625" w:rsidRPr="00311B69">
        <w:t xml:space="preserve"> </w:t>
      </w:r>
      <w:r w:rsidR="00EE0B38" w:rsidRPr="00311B69">
        <w:t>муниципального образования</w:t>
      </w:r>
      <w:r w:rsidRPr="00311B69">
        <w:t xml:space="preserve">, развития его инженерной, транспортной и социальной инфраструктур, обеспечения учета интересов граждан и их объединений, интересов Российской Федерации, </w:t>
      </w:r>
      <w:r w:rsidR="0077049B">
        <w:t>Красноярского края</w:t>
      </w:r>
      <w:r w:rsidRPr="00311B69">
        <w:t xml:space="preserve"> и</w:t>
      </w:r>
      <w:r w:rsidR="009F3625" w:rsidRPr="00311B69">
        <w:t xml:space="preserve"> </w:t>
      </w:r>
      <w:r w:rsidR="00EE0B38" w:rsidRPr="00311B69">
        <w:t>муниципального образования</w:t>
      </w:r>
      <w:r w:rsidRPr="00311B69">
        <w:t>.</w:t>
      </w:r>
    </w:p>
    <w:p w:rsidR="009D4327" w:rsidRPr="00311B69" w:rsidRDefault="009D4327" w:rsidP="009D4327">
      <w:r w:rsidRPr="00311B69">
        <w:t xml:space="preserve">Территориальное планирование направлено на определение функционального назначения </w:t>
      </w:r>
      <w:r w:rsidR="00633BCC" w:rsidRPr="00311B69">
        <w:t>территории муниципального</w:t>
      </w:r>
      <w:r w:rsidR="00EE0B38" w:rsidRPr="00311B69">
        <w:t xml:space="preserve"> образования</w:t>
      </w:r>
      <w:r w:rsidRPr="00311B69">
        <w:t xml:space="preserve"> исходя из совокупности социальных, экономических, экологических и иных факторов в целях:</w:t>
      </w:r>
    </w:p>
    <w:p w:rsidR="009D4327" w:rsidRPr="00311B69" w:rsidRDefault="009D4327" w:rsidP="009D4327">
      <w:pPr>
        <w:pStyle w:val="aa"/>
        <w:numPr>
          <w:ilvl w:val="0"/>
          <w:numId w:val="4"/>
        </w:numPr>
        <w:ind w:left="0" w:firstLine="426"/>
      </w:pPr>
      <w:r w:rsidRPr="00311B69">
        <w:t xml:space="preserve">обеспечения устойчивого </w:t>
      </w:r>
      <w:r w:rsidR="00633BCC" w:rsidRPr="00311B69">
        <w:t>развития муниципального</w:t>
      </w:r>
      <w:r w:rsidR="00EE0B38" w:rsidRPr="00311B69">
        <w:t xml:space="preserve"> образования</w:t>
      </w:r>
      <w:r w:rsidRPr="00311B69">
        <w:t>;</w:t>
      </w:r>
    </w:p>
    <w:p w:rsidR="009D4327" w:rsidRPr="00311B69" w:rsidRDefault="009D4327" w:rsidP="009D4327">
      <w:pPr>
        <w:pStyle w:val="aa"/>
        <w:numPr>
          <w:ilvl w:val="0"/>
          <w:numId w:val="4"/>
        </w:numPr>
        <w:ind w:left="0" w:firstLine="426"/>
      </w:pPr>
      <w:r w:rsidRPr="00311B69">
        <w:t>формирования благоприятной среды жизнедеятельности;</w:t>
      </w:r>
    </w:p>
    <w:p w:rsidR="009D4327" w:rsidRPr="00311B69" w:rsidRDefault="009D4327" w:rsidP="009D4327">
      <w:pPr>
        <w:pStyle w:val="aa"/>
        <w:numPr>
          <w:ilvl w:val="0"/>
          <w:numId w:val="4"/>
        </w:numPr>
        <w:ind w:left="0" w:firstLine="426"/>
      </w:pPr>
      <w:r w:rsidRPr="00311B69">
        <w:t>сохранения объектов исторического и культурного наследия, уникальных природных объектов для настоящего и будущего поколений;</w:t>
      </w:r>
    </w:p>
    <w:p w:rsidR="009D4327" w:rsidRPr="00311B69" w:rsidRDefault="009D4327" w:rsidP="009D4327">
      <w:pPr>
        <w:pStyle w:val="aa"/>
        <w:numPr>
          <w:ilvl w:val="0"/>
          <w:numId w:val="4"/>
        </w:numPr>
        <w:ind w:left="0" w:firstLine="426"/>
      </w:pPr>
      <w:r w:rsidRPr="00311B69">
        <w:t>развития и модернизации инженерной, транспортной и социальной инфраструктур;</w:t>
      </w:r>
    </w:p>
    <w:p w:rsidR="00310D36" w:rsidRPr="00311B69" w:rsidRDefault="009D4327" w:rsidP="009D4327">
      <w:pPr>
        <w:pStyle w:val="aa"/>
        <w:numPr>
          <w:ilvl w:val="0"/>
          <w:numId w:val="4"/>
        </w:numPr>
        <w:ind w:left="0" w:firstLine="426"/>
      </w:pPr>
      <w:r w:rsidRPr="00311B69">
        <w:t>оптимизация использования земельных ресурсов межселенных территорий.</w:t>
      </w:r>
    </w:p>
    <w:p w:rsidR="004639DB" w:rsidRPr="00DD1696" w:rsidRDefault="004639DB" w:rsidP="004639DB">
      <w:pPr>
        <w:rPr>
          <w:highlight w:val="yellow"/>
        </w:rPr>
      </w:pPr>
    </w:p>
    <w:p w:rsidR="00947CF3" w:rsidRPr="00DD1696" w:rsidRDefault="00947CF3" w:rsidP="004639DB">
      <w:pPr>
        <w:jc w:val="right"/>
        <w:rPr>
          <w:highlight w:val="yellow"/>
        </w:rPr>
        <w:sectPr w:rsidR="00947CF3" w:rsidRPr="00DD1696" w:rsidSect="00855556">
          <w:footerReference w:type="default" r:id="rId17"/>
          <w:pgSz w:w="11909" w:h="16834"/>
          <w:pgMar w:top="1134" w:right="994" w:bottom="1134" w:left="1701" w:header="720" w:footer="720" w:gutter="0"/>
          <w:cols w:space="60"/>
          <w:noEndnote/>
          <w:titlePg/>
          <w:docGrid w:linePitch="326"/>
        </w:sectPr>
      </w:pPr>
    </w:p>
    <w:p w:rsidR="004639DB" w:rsidRPr="00311B69" w:rsidRDefault="004639DB" w:rsidP="004639DB">
      <w:pPr>
        <w:jc w:val="right"/>
      </w:pPr>
      <w:r w:rsidRPr="00311B69">
        <w:lastRenderedPageBreak/>
        <w:t>Таблица 1.1</w:t>
      </w:r>
      <w:r w:rsidR="004C7673" w:rsidRPr="00311B69">
        <w:t>1</w:t>
      </w:r>
    </w:p>
    <w:p w:rsidR="00033068" w:rsidRPr="00C12305" w:rsidRDefault="004639DB" w:rsidP="00670C78">
      <w:pPr>
        <w:jc w:val="center"/>
        <w:rPr>
          <w:u w:val="single"/>
        </w:rPr>
      </w:pPr>
      <w:r w:rsidRPr="00C12305">
        <w:rPr>
          <w:u w:val="single"/>
        </w:rPr>
        <w:t xml:space="preserve">Расчет объектов социальной сферы муниципального образования </w:t>
      </w:r>
      <w:r w:rsidR="00311B69" w:rsidRPr="00C12305">
        <w:rPr>
          <w:u w:val="single"/>
        </w:rPr>
        <w:t>п</w:t>
      </w:r>
      <w:r w:rsidR="00DD1696" w:rsidRPr="00C12305">
        <w:rPr>
          <w:u w:val="single"/>
        </w:rPr>
        <w:t>оселок Березовка</w:t>
      </w:r>
      <w:r w:rsidRPr="00C12305">
        <w:rPr>
          <w:u w:val="single"/>
        </w:rPr>
        <w:t xml:space="preserve"> на расчетный срок</w:t>
      </w:r>
      <w:r w:rsidR="00670C78" w:rsidRPr="00C12305">
        <w:rPr>
          <w:u w:val="single"/>
        </w:rPr>
        <w:t xml:space="preserve"> </w:t>
      </w:r>
      <w:r w:rsidRPr="00C12305">
        <w:rPr>
          <w:u w:val="single"/>
        </w:rPr>
        <w:t xml:space="preserve">(численность населения на расчетный срок </w:t>
      </w:r>
      <w:r w:rsidR="00311B69" w:rsidRPr="00C12305">
        <w:rPr>
          <w:u w:val="single"/>
        </w:rPr>
        <w:t>23,1</w:t>
      </w:r>
      <w:r w:rsidRPr="00C12305">
        <w:rPr>
          <w:u w:val="single"/>
        </w:rPr>
        <w:t xml:space="preserve"> тыс. человек)</w:t>
      </w:r>
    </w:p>
    <w:tbl>
      <w:tblPr>
        <w:tblStyle w:val="af1"/>
        <w:tblW w:w="15490" w:type="dxa"/>
        <w:tblLayout w:type="fixed"/>
        <w:tblLook w:val="04A0"/>
      </w:tblPr>
      <w:tblGrid>
        <w:gridCol w:w="675"/>
        <w:gridCol w:w="3312"/>
        <w:gridCol w:w="1650"/>
        <w:gridCol w:w="6520"/>
        <w:gridCol w:w="1134"/>
        <w:gridCol w:w="1134"/>
        <w:gridCol w:w="1065"/>
      </w:tblGrid>
      <w:tr w:rsidR="00670C78" w:rsidRPr="0055564A" w:rsidTr="00E2056C">
        <w:trPr>
          <w:tblHeader/>
        </w:trPr>
        <w:tc>
          <w:tcPr>
            <w:tcW w:w="675" w:type="dxa"/>
            <w:vMerge w:val="restart"/>
            <w:vAlign w:val="center"/>
          </w:tcPr>
          <w:p w:rsidR="004639DB" w:rsidRPr="0055564A" w:rsidRDefault="004639DB" w:rsidP="00707269">
            <w:pPr>
              <w:pStyle w:val="Sb"/>
              <w:rPr>
                <w:b/>
              </w:rPr>
            </w:pPr>
            <w:r w:rsidRPr="0055564A">
              <w:rPr>
                <w:b/>
              </w:rPr>
              <w:t>№ пп</w:t>
            </w:r>
          </w:p>
        </w:tc>
        <w:tc>
          <w:tcPr>
            <w:tcW w:w="3312" w:type="dxa"/>
            <w:vMerge w:val="restart"/>
            <w:vAlign w:val="center"/>
          </w:tcPr>
          <w:p w:rsidR="004639DB" w:rsidRPr="0055564A" w:rsidRDefault="004639DB" w:rsidP="00707269">
            <w:pPr>
              <w:pStyle w:val="Sb"/>
              <w:rPr>
                <w:b/>
              </w:rPr>
            </w:pPr>
            <w:r w:rsidRPr="0055564A">
              <w:rPr>
                <w:b/>
              </w:rPr>
              <w:t>Наименование</w:t>
            </w:r>
          </w:p>
        </w:tc>
        <w:tc>
          <w:tcPr>
            <w:tcW w:w="1650" w:type="dxa"/>
            <w:vMerge w:val="restart"/>
            <w:vAlign w:val="center"/>
          </w:tcPr>
          <w:p w:rsidR="004639DB" w:rsidRPr="0055564A" w:rsidRDefault="004639DB" w:rsidP="00707269">
            <w:pPr>
              <w:pStyle w:val="Sb"/>
              <w:rPr>
                <w:b/>
              </w:rPr>
            </w:pPr>
            <w:r w:rsidRPr="0055564A">
              <w:rPr>
                <w:b/>
              </w:rPr>
              <w:t>Единица измерения</w:t>
            </w:r>
          </w:p>
        </w:tc>
        <w:tc>
          <w:tcPr>
            <w:tcW w:w="6520" w:type="dxa"/>
            <w:vMerge w:val="restart"/>
            <w:vAlign w:val="center"/>
          </w:tcPr>
          <w:p w:rsidR="004639DB" w:rsidRPr="0055564A" w:rsidRDefault="004639DB" w:rsidP="00707269">
            <w:pPr>
              <w:pStyle w:val="Sb"/>
              <w:rPr>
                <w:b/>
              </w:rPr>
            </w:pPr>
            <w:r w:rsidRPr="0055564A">
              <w:rPr>
                <w:b/>
              </w:rPr>
              <w:t xml:space="preserve">Региональные нормативы </w:t>
            </w:r>
          </w:p>
          <w:p w:rsidR="004639DB" w:rsidRPr="0055564A" w:rsidRDefault="004639DB" w:rsidP="00C12305">
            <w:pPr>
              <w:pStyle w:val="Sb"/>
              <w:rPr>
                <w:b/>
              </w:rPr>
            </w:pPr>
            <w:r w:rsidRPr="0055564A">
              <w:rPr>
                <w:b/>
              </w:rPr>
              <w:t>градостроительного проектирования</w:t>
            </w:r>
            <w:r w:rsidR="005A1979" w:rsidRPr="0055564A">
              <w:rPr>
                <w:b/>
              </w:rPr>
              <w:t xml:space="preserve"> </w:t>
            </w:r>
            <w:r w:rsidR="0055564A" w:rsidRPr="0055564A">
              <w:rPr>
                <w:b/>
              </w:rPr>
              <w:t>Красноярского края</w:t>
            </w:r>
            <w:r w:rsidRPr="0055564A">
              <w:rPr>
                <w:b/>
              </w:rPr>
              <w:t xml:space="preserve">, утвержденные </w:t>
            </w:r>
            <w:r w:rsidR="00C12305">
              <w:rPr>
                <w:b/>
              </w:rPr>
              <w:t>П</w:t>
            </w:r>
            <w:r w:rsidRPr="0055564A">
              <w:rPr>
                <w:b/>
              </w:rPr>
              <w:t xml:space="preserve">остановлением </w:t>
            </w:r>
            <w:r w:rsidR="0055564A" w:rsidRPr="0055564A">
              <w:rPr>
                <w:b/>
              </w:rPr>
              <w:t>Правительства</w:t>
            </w:r>
            <w:r w:rsidRPr="0055564A">
              <w:rPr>
                <w:b/>
              </w:rPr>
              <w:t xml:space="preserve"> </w:t>
            </w:r>
            <w:r w:rsidR="0055564A" w:rsidRPr="0055564A">
              <w:rPr>
                <w:b/>
              </w:rPr>
              <w:t>Красноярского края</w:t>
            </w:r>
            <w:r w:rsidRPr="0055564A">
              <w:rPr>
                <w:b/>
              </w:rPr>
              <w:t xml:space="preserve"> от </w:t>
            </w:r>
            <w:r w:rsidR="0055564A" w:rsidRPr="0055564A">
              <w:rPr>
                <w:b/>
              </w:rPr>
              <w:t>23</w:t>
            </w:r>
            <w:r w:rsidRPr="0055564A">
              <w:rPr>
                <w:b/>
              </w:rPr>
              <w:t>.</w:t>
            </w:r>
            <w:r w:rsidR="0055564A" w:rsidRPr="0055564A">
              <w:rPr>
                <w:b/>
              </w:rPr>
              <w:t>1</w:t>
            </w:r>
            <w:r w:rsidR="007619B5" w:rsidRPr="0055564A">
              <w:rPr>
                <w:b/>
              </w:rPr>
              <w:t>2</w:t>
            </w:r>
            <w:r w:rsidRPr="0055564A">
              <w:rPr>
                <w:b/>
              </w:rPr>
              <w:t>.</w:t>
            </w:r>
            <w:r w:rsidR="0055564A" w:rsidRPr="0055564A">
              <w:rPr>
                <w:b/>
              </w:rPr>
              <w:t>2014</w:t>
            </w:r>
            <w:r w:rsidRPr="0055564A">
              <w:rPr>
                <w:b/>
              </w:rPr>
              <w:t xml:space="preserve"> № </w:t>
            </w:r>
            <w:r w:rsidR="0055564A" w:rsidRPr="0055564A">
              <w:rPr>
                <w:b/>
              </w:rPr>
              <w:t>631-п</w:t>
            </w:r>
          </w:p>
        </w:tc>
        <w:tc>
          <w:tcPr>
            <w:tcW w:w="1134" w:type="dxa"/>
            <w:vMerge w:val="restart"/>
            <w:vAlign w:val="center"/>
          </w:tcPr>
          <w:p w:rsidR="004639DB" w:rsidRPr="0055564A" w:rsidRDefault="004639DB" w:rsidP="00707269">
            <w:pPr>
              <w:pStyle w:val="Sb"/>
              <w:rPr>
                <w:b/>
              </w:rPr>
            </w:pPr>
            <w:r w:rsidRPr="0055564A">
              <w:rPr>
                <w:b/>
              </w:rPr>
              <w:t> Норма-тивная потреб-ность</w:t>
            </w:r>
          </w:p>
        </w:tc>
        <w:tc>
          <w:tcPr>
            <w:tcW w:w="2199" w:type="dxa"/>
            <w:gridSpan w:val="2"/>
            <w:vAlign w:val="center"/>
          </w:tcPr>
          <w:p w:rsidR="004639DB" w:rsidRPr="0055564A" w:rsidRDefault="004639DB" w:rsidP="00707269">
            <w:pPr>
              <w:pStyle w:val="Sb"/>
              <w:rPr>
                <w:b/>
              </w:rPr>
            </w:pPr>
            <w:r w:rsidRPr="0055564A">
              <w:rPr>
                <w:b/>
              </w:rPr>
              <w:t>В том числе:</w:t>
            </w:r>
          </w:p>
        </w:tc>
      </w:tr>
      <w:tr w:rsidR="00670C78" w:rsidRPr="0055564A" w:rsidTr="00E2056C">
        <w:trPr>
          <w:tblHeader/>
        </w:trPr>
        <w:tc>
          <w:tcPr>
            <w:tcW w:w="675" w:type="dxa"/>
            <w:vMerge/>
            <w:vAlign w:val="center"/>
          </w:tcPr>
          <w:p w:rsidR="004639DB" w:rsidRPr="0055564A" w:rsidRDefault="004639DB" w:rsidP="00707269">
            <w:pPr>
              <w:pStyle w:val="Sb"/>
              <w:rPr>
                <w:b/>
              </w:rPr>
            </w:pPr>
          </w:p>
        </w:tc>
        <w:tc>
          <w:tcPr>
            <w:tcW w:w="3312" w:type="dxa"/>
            <w:vMerge/>
            <w:vAlign w:val="center"/>
          </w:tcPr>
          <w:p w:rsidR="004639DB" w:rsidRPr="0055564A" w:rsidRDefault="004639DB" w:rsidP="00707269">
            <w:pPr>
              <w:pStyle w:val="Sb"/>
              <w:rPr>
                <w:b/>
              </w:rPr>
            </w:pPr>
          </w:p>
        </w:tc>
        <w:tc>
          <w:tcPr>
            <w:tcW w:w="1650" w:type="dxa"/>
            <w:vMerge/>
            <w:vAlign w:val="center"/>
          </w:tcPr>
          <w:p w:rsidR="004639DB" w:rsidRPr="0055564A" w:rsidRDefault="004639DB" w:rsidP="00707269">
            <w:pPr>
              <w:pStyle w:val="Sb"/>
              <w:rPr>
                <w:b/>
              </w:rPr>
            </w:pPr>
          </w:p>
        </w:tc>
        <w:tc>
          <w:tcPr>
            <w:tcW w:w="6520" w:type="dxa"/>
            <w:vMerge/>
            <w:vAlign w:val="center"/>
          </w:tcPr>
          <w:p w:rsidR="004639DB" w:rsidRPr="0055564A" w:rsidRDefault="004639DB" w:rsidP="00707269">
            <w:pPr>
              <w:pStyle w:val="Sb"/>
              <w:rPr>
                <w:b/>
              </w:rPr>
            </w:pPr>
          </w:p>
        </w:tc>
        <w:tc>
          <w:tcPr>
            <w:tcW w:w="1134" w:type="dxa"/>
            <w:vMerge/>
            <w:vAlign w:val="center"/>
          </w:tcPr>
          <w:p w:rsidR="004639DB" w:rsidRPr="0055564A" w:rsidRDefault="004639DB" w:rsidP="00707269">
            <w:pPr>
              <w:pStyle w:val="Sb"/>
              <w:rPr>
                <w:b/>
              </w:rPr>
            </w:pPr>
          </w:p>
        </w:tc>
        <w:tc>
          <w:tcPr>
            <w:tcW w:w="1134" w:type="dxa"/>
            <w:vAlign w:val="center"/>
          </w:tcPr>
          <w:p w:rsidR="004639DB" w:rsidRPr="0055564A" w:rsidRDefault="004639DB" w:rsidP="00707269">
            <w:pPr>
              <w:pStyle w:val="Sb"/>
              <w:rPr>
                <w:b/>
              </w:rPr>
            </w:pPr>
            <w:r w:rsidRPr="0055564A">
              <w:rPr>
                <w:b/>
              </w:rPr>
              <w:t>Сохра-няемая</w:t>
            </w:r>
          </w:p>
        </w:tc>
        <w:tc>
          <w:tcPr>
            <w:tcW w:w="1065" w:type="dxa"/>
            <w:vAlign w:val="center"/>
          </w:tcPr>
          <w:p w:rsidR="004639DB" w:rsidRPr="0055564A" w:rsidRDefault="004639DB" w:rsidP="00707269">
            <w:pPr>
              <w:pStyle w:val="Sb"/>
              <w:rPr>
                <w:b/>
              </w:rPr>
            </w:pPr>
            <w:r w:rsidRPr="0055564A">
              <w:rPr>
                <w:b/>
              </w:rPr>
              <w:t>требуется запроектиро</w:t>
            </w:r>
            <w:r w:rsidR="00C12305">
              <w:rPr>
                <w:b/>
              </w:rPr>
              <w:t>-</w:t>
            </w:r>
            <w:r w:rsidRPr="0055564A">
              <w:rPr>
                <w:b/>
              </w:rPr>
              <w:t>вать</w:t>
            </w:r>
          </w:p>
        </w:tc>
      </w:tr>
      <w:tr w:rsidR="00947CF3" w:rsidRPr="00DD1696" w:rsidTr="00670C78">
        <w:tc>
          <w:tcPr>
            <w:tcW w:w="15490" w:type="dxa"/>
            <w:gridSpan w:val="7"/>
            <w:vAlign w:val="center"/>
          </w:tcPr>
          <w:p w:rsidR="00947CF3" w:rsidRPr="00DD1696" w:rsidRDefault="00947CF3" w:rsidP="00707269">
            <w:pPr>
              <w:pStyle w:val="Sb"/>
              <w:rPr>
                <w:highlight w:val="yellow"/>
              </w:rPr>
            </w:pPr>
            <w:r w:rsidRPr="0055564A">
              <w:rPr>
                <w:b/>
              </w:rPr>
              <w:t>Учреждения</w:t>
            </w:r>
            <w:r w:rsidRPr="0055564A">
              <w:t xml:space="preserve"> </w:t>
            </w:r>
            <w:r w:rsidRPr="0055564A">
              <w:rPr>
                <w:b/>
              </w:rPr>
              <w:t>образования</w:t>
            </w:r>
          </w:p>
        </w:tc>
      </w:tr>
      <w:tr w:rsidR="00E2056C" w:rsidRPr="00DD1696" w:rsidTr="00E2056C">
        <w:tc>
          <w:tcPr>
            <w:tcW w:w="675" w:type="dxa"/>
            <w:vAlign w:val="center"/>
          </w:tcPr>
          <w:p w:rsidR="00E2056C" w:rsidRPr="0055564A" w:rsidRDefault="00E2056C" w:rsidP="00707269">
            <w:pPr>
              <w:pStyle w:val="Sb"/>
            </w:pPr>
            <w:r w:rsidRPr="0055564A">
              <w:t>1</w:t>
            </w:r>
          </w:p>
        </w:tc>
        <w:tc>
          <w:tcPr>
            <w:tcW w:w="3312" w:type="dxa"/>
            <w:vAlign w:val="center"/>
          </w:tcPr>
          <w:p w:rsidR="00E2056C" w:rsidRPr="0055564A" w:rsidRDefault="00E2056C" w:rsidP="00707269">
            <w:pPr>
              <w:pStyle w:val="Sb"/>
            </w:pPr>
            <w:r w:rsidRPr="0055564A">
              <w:t>Дошкольные образовательные учреждения</w:t>
            </w:r>
          </w:p>
        </w:tc>
        <w:tc>
          <w:tcPr>
            <w:tcW w:w="1650" w:type="dxa"/>
            <w:vAlign w:val="center"/>
          </w:tcPr>
          <w:p w:rsidR="00E2056C" w:rsidRPr="0055564A" w:rsidRDefault="00E2056C" w:rsidP="00707269">
            <w:pPr>
              <w:pStyle w:val="Sb"/>
            </w:pPr>
            <w:r w:rsidRPr="0055564A">
              <w:t>место</w:t>
            </w:r>
          </w:p>
        </w:tc>
        <w:tc>
          <w:tcPr>
            <w:tcW w:w="6520" w:type="dxa"/>
            <w:vAlign w:val="center"/>
          </w:tcPr>
          <w:p w:rsidR="00E2056C" w:rsidRPr="0055564A" w:rsidRDefault="00E2056C" w:rsidP="00707269">
            <w:pPr>
              <w:pStyle w:val="Sb"/>
              <w:rPr>
                <w:color w:val="FF0000"/>
              </w:rPr>
            </w:pPr>
            <w:r w:rsidRPr="0055564A">
              <w:t>расчет по демографии с учетом уровня обеспеченности детей дошкольными учреждениями для ориентировочных расчетов 85% детей дошкольного возраста.</w:t>
            </w:r>
            <w:r w:rsidR="0055564A">
              <w:t xml:space="preserve"> (100 мест на 1 тыс. чел)</w:t>
            </w:r>
          </w:p>
        </w:tc>
        <w:tc>
          <w:tcPr>
            <w:tcW w:w="1134" w:type="dxa"/>
            <w:vAlign w:val="center"/>
          </w:tcPr>
          <w:p w:rsidR="00E2056C" w:rsidRPr="000C62EF" w:rsidRDefault="000C62EF" w:rsidP="00707269">
            <w:pPr>
              <w:pStyle w:val="Sb"/>
            </w:pPr>
            <w:r w:rsidRPr="000C62EF">
              <w:t>1300</w:t>
            </w:r>
          </w:p>
        </w:tc>
        <w:tc>
          <w:tcPr>
            <w:tcW w:w="1134" w:type="dxa"/>
            <w:vAlign w:val="center"/>
          </w:tcPr>
          <w:p w:rsidR="00E2056C" w:rsidRPr="000C62EF" w:rsidRDefault="00D45BAA" w:rsidP="00707269">
            <w:pPr>
              <w:pStyle w:val="Sb"/>
            </w:pPr>
            <w:r w:rsidRPr="000C62EF">
              <w:t>970</w:t>
            </w:r>
          </w:p>
        </w:tc>
        <w:tc>
          <w:tcPr>
            <w:tcW w:w="1065" w:type="dxa"/>
            <w:vAlign w:val="center"/>
          </w:tcPr>
          <w:p w:rsidR="00E2056C" w:rsidRPr="00C37786" w:rsidRDefault="00C37786" w:rsidP="00707269">
            <w:pPr>
              <w:pStyle w:val="Sb"/>
            </w:pPr>
            <w:r w:rsidRPr="00C37786">
              <w:t>330</w:t>
            </w:r>
          </w:p>
        </w:tc>
      </w:tr>
      <w:tr w:rsidR="00E2056C" w:rsidRPr="00DD1696" w:rsidTr="00E2056C">
        <w:tc>
          <w:tcPr>
            <w:tcW w:w="675" w:type="dxa"/>
            <w:vAlign w:val="center"/>
          </w:tcPr>
          <w:p w:rsidR="00E2056C" w:rsidRPr="00AF6285" w:rsidRDefault="00E2056C" w:rsidP="00707269">
            <w:pPr>
              <w:pStyle w:val="Sb"/>
            </w:pPr>
            <w:r w:rsidRPr="00AF6285">
              <w:t>2</w:t>
            </w:r>
          </w:p>
        </w:tc>
        <w:tc>
          <w:tcPr>
            <w:tcW w:w="3312" w:type="dxa"/>
            <w:vAlign w:val="center"/>
          </w:tcPr>
          <w:p w:rsidR="00E2056C" w:rsidRPr="00AF6285" w:rsidRDefault="00E2056C" w:rsidP="00707269">
            <w:pPr>
              <w:pStyle w:val="Sb"/>
            </w:pPr>
            <w:r w:rsidRPr="00AF6285">
              <w:t xml:space="preserve">Общеобразовательные школы </w:t>
            </w:r>
          </w:p>
        </w:tc>
        <w:tc>
          <w:tcPr>
            <w:tcW w:w="1650" w:type="dxa"/>
            <w:vAlign w:val="center"/>
          </w:tcPr>
          <w:p w:rsidR="00E2056C" w:rsidRPr="00AF6285" w:rsidRDefault="00E2056C" w:rsidP="00707269">
            <w:pPr>
              <w:pStyle w:val="Sb"/>
            </w:pPr>
            <w:r w:rsidRPr="00AF6285">
              <w:t>место</w:t>
            </w:r>
          </w:p>
        </w:tc>
        <w:tc>
          <w:tcPr>
            <w:tcW w:w="6520" w:type="dxa"/>
            <w:vAlign w:val="center"/>
          </w:tcPr>
          <w:p w:rsidR="00E2056C" w:rsidRPr="00AF6285" w:rsidRDefault="00E2056C" w:rsidP="00AF6285">
            <w:pPr>
              <w:pStyle w:val="Sb"/>
              <w:rPr>
                <w:color w:val="FF0000"/>
              </w:rPr>
            </w:pPr>
            <w:r w:rsidRPr="00AF6285">
              <w:t>охват 100% детей неполным средним образованием (1-9 кл.) и 75% детей средним образованием (10-11 кл.) при обучении в одну смену)</w:t>
            </w:r>
            <w:r w:rsidR="00AF6285" w:rsidRPr="00AF6285">
              <w:t xml:space="preserve"> (180 мест на 1 тыс. чел)</w:t>
            </w:r>
          </w:p>
        </w:tc>
        <w:tc>
          <w:tcPr>
            <w:tcW w:w="1134" w:type="dxa"/>
            <w:vAlign w:val="center"/>
          </w:tcPr>
          <w:p w:rsidR="00E2056C" w:rsidRPr="000C62EF" w:rsidRDefault="000C62EF" w:rsidP="00707269">
            <w:pPr>
              <w:pStyle w:val="Sb"/>
            </w:pPr>
            <w:r w:rsidRPr="000C62EF">
              <w:t>2980</w:t>
            </w:r>
          </w:p>
        </w:tc>
        <w:tc>
          <w:tcPr>
            <w:tcW w:w="1134" w:type="dxa"/>
            <w:vAlign w:val="center"/>
          </w:tcPr>
          <w:p w:rsidR="00E2056C" w:rsidRPr="000C62EF" w:rsidRDefault="00D45BAA" w:rsidP="00707269">
            <w:pPr>
              <w:pStyle w:val="Sb"/>
            </w:pPr>
            <w:r w:rsidRPr="000C62EF">
              <w:t>2736</w:t>
            </w:r>
          </w:p>
        </w:tc>
        <w:tc>
          <w:tcPr>
            <w:tcW w:w="1065" w:type="dxa"/>
            <w:vAlign w:val="center"/>
          </w:tcPr>
          <w:p w:rsidR="00E2056C" w:rsidRPr="00C37786" w:rsidRDefault="00C37786" w:rsidP="00707269">
            <w:pPr>
              <w:pStyle w:val="Sb"/>
            </w:pPr>
            <w:r w:rsidRPr="00C37786">
              <w:t>244</w:t>
            </w:r>
          </w:p>
        </w:tc>
      </w:tr>
      <w:tr w:rsidR="00E2056C" w:rsidRPr="00DD1696" w:rsidTr="00E2056C">
        <w:tc>
          <w:tcPr>
            <w:tcW w:w="675" w:type="dxa"/>
            <w:vAlign w:val="center"/>
          </w:tcPr>
          <w:p w:rsidR="00E2056C" w:rsidRPr="00AF6285" w:rsidRDefault="00E2056C" w:rsidP="00E2056C">
            <w:pPr>
              <w:pStyle w:val="Sb"/>
            </w:pPr>
            <w:r w:rsidRPr="00AF6285">
              <w:t>3</w:t>
            </w:r>
          </w:p>
        </w:tc>
        <w:tc>
          <w:tcPr>
            <w:tcW w:w="3312" w:type="dxa"/>
            <w:vAlign w:val="center"/>
          </w:tcPr>
          <w:p w:rsidR="00E2056C" w:rsidRPr="00AF6285" w:rsidRDefault="00E2056C" w:rsidP="00E2056C">
            <w:pPr>
              <w:pStyle w:val="Sb"/>
            </w:pPr>
            <w:r w:rsidRPr="00AF6285">
              <w:t>Внешкольные учреждения</w:t>
            </w:r>
          </w:p>
        </w:tc>
        <w:tc>
          <w:tcPr>
            <w:tcW w:w="1650" w:type="dxa"/>
            <w:vAlign w:val="center"/>
          </w:tcPr>
          <w:p w:rsidR="00E2056C" w:rsidRPr="00AF6285" w:rsidRDefault="00E2056C" w:rsidP="00E2056C">
            <w:pPr>
              <w:pStyle w:val="Sb"/>
            </w:pPr>
            <w:r w:rsidRPr="00AF6285">
              <w:t>место</w:t>
            </w:r>
          </w:p>
        </w:tc>
        <w:tc>
          <w:tcPr>
            <w:tcW w:w="6520" w:type="dxa"/>
            <w:vAlign w:val="center"/>
          </w:tcPr>
          <w:p w:rsidR="00E2056C" w:rsidRPr="00AF6285" w:rsidRDefault="00E2056C" w:rsidP="008205EE">
            <w:pPr>
              <w:pStyle w:val="Sb"/>
            </w:pPr>
            <w:r w:rsidRPr="00AF6285">
              <w:t xml:space="preserve">охват </w:t>
            </w:r>
            <w:r w:rsidR="008205EE" w:rsidRPr="00AF6285">
              <w:t>1</w:t>
            </w:r>
            <w:r w:rsidRPr="00AF6285">
              <w:t>0% общего числа школьников</w:t>
            </w:r>
          </w:p>
        </w:tc>
        <w:tc>
          <w:tcPr>
            <w:tcW w:w="1134" w:type="dxa"/>
            <w:vAlign w:val="center"/>
          </w:tcPr>
          <w:p w:rsidR="00E2056C" w:rsidRPr="000C62EF" w:rsidRDefault="000C62EF" w:rsidP="00E2056C">
            <w:pPr>
              <w:pStyle w:val="Sb"/>
            </w:pPr>
            <w:r w:rsidRPr="000C62EF">
              <w:t>300</w:t>
            </w:r>
          </w:p>
        </w:tc>
        <w:tc>
          <w:tcPr>
            <w:tcW w:w="1134" w:type="dxa"/>
            <w:vAlign w:val="center"/>
          </w:tcPr>
          <w:p w:rsidR="00E2056C" w:rsidRPr="000C62EF" w:rsidRDefault="00D45BAA" w:rsidP="00E2056C">
            <w:pPr>
              <w:pStyle w:val="Sb"/>
            </w:pPr>
            <w:r w:rsidRPr="000C62EF">
              <w:t>1060</w:t>
            </w:r>
          </w:p>
        </w:tc>
        <w:tc>
          <w:tcPr>
            <w:tcW w:w="1065" w:type="dxa"/>
            <w:vAlign w:val="center"/>
          </w:tcPr>
          <w:p w:rsidR="00E2056C" w:rsidRPr="00C37786" w:rsidRDefault="00C37786" w:rsidP="00E2056C">
            <w:pPr>
              <w:pStyle w:val="Sb"/>
            </w:pPr>
            <w:r w:rsidRPr="00C37786">
              <w:t>760</w:t>
            </w:r>
          </w:p>
        </w:tc>
      </w:tr>
      <w:tr w:rsidR="00E2056C" w:rsidRPr="00DD1696" w:rsidTr="00670C78">
        <w:tc>
          <w:tcPr>
            <w:tcW w:w="15490" w:type="dxa"/>
            <w:gridSpan w:val="7"/>
            <w:vAlign w:val="center"/>
          </w:tcPr>
          <w:p w:rsidR="00E2056C" w:rsidRPr="00DD1696" w:rsidRDefault="00E2056C" w:rsidP="00E2056C">
            <w:pPr>
              <w:pStyle w:val="Sb"/>
              <w:rPr>
                <w:b/>
                <w:highlight w:val="yellow"/>
              </w:rPr>
            </w:pPr>
            <w:r w:rsidRPr="00AF6285">
              <w:rPr>
                <w:b/>
              </w:rPr>
              <w:t>Учреждения здравоохранения</w:t>
            </w:r>
          </w:p>
        </w:tc>
      </w:tr>
      <w:tr w:rsidR="00E2056C" w:rsidRPr="00DD1696" w:rsidTr="00E2056C">
        <w:tc>
          <w:tcPr>
            <w:tcW w:w="675" w:type="dxa"/>
            <w:vAlign w:val="center"/>
          </w:tcPr>
          <w:p w:rsidR="00E2056C" w:rsidRPr="00AF6285" w:rsidRDefault="00E2056C" w:rsidP="00E2056C">
            <w:pPr>
              <w:pStyle w:val="Sb"/>
            </w:pPr>
            <w:r w:rsidRPr="00AF6285">
              <w:t>4</w:t>
            </w:r>
          </w:p>
        </w:tc>
        <w:tc>
          <w:tcPr>
            <w:tcW w:w="3312" w:type="dxa"/>
            <w:vAlign w:val="center"/>
          </w:tcPr>
          <w:p w:rsidR="00E2056C" w:rsidRPr="00AF6285" w:rsidRDefault="00E2056C" w:rsidP="00E2056C">
            <w:pPr>
              <w:pStyle w:val="Sb"/>
            </w:pPr>
            <w:r w:rsidRPr="00AF6285">
              <w:t>Стационарные больницы для взрослых,</w:t>
            </w:r>
          </w:p>
        </w:tc>
        <w:tc>
          <w:tcPr>
            <w:tcW w:w="1650" w:type="dxa"/>
            <w:vAlign w:val="center"/>
          </w:tcPr>
          <w:p w:rsidR="00E2056C" w:rsidRPr="00AF6285" w:rsidRDefault="00E2056C" w:rsidP="00E2056C">
            <w:pPr>
              <w:pStyle w:val="Sb"/>
            </w:pPr>
            <w:r w:rsidRPr="00AF6285">
              <w:t>койка</w:t>
            </w:r>
          </w:p>
        </w:tc>
        <w:tc>
          <w:tcPr>
            <w:tcW w:w="6520" w:type="dxa"/>
            <w:vAlign w:val="center"/>
          </w:tcPr>
          <w:p w:rsidR="00E2056C" w:rsidRPr="00AF6285" w:rsidRDefault="00AF6285" w:rsidP="00E2056C">
            <w:pPr>
              <w:pStyle w:val="Sb"/>
            </w:pPr>
            <w:r w:rsidRPr="00AF6285">
              <w:t>13,47</w:t>
            </w:r>
            <w:r w:rsidR="00E2056C" w:rsidRPr="00AF6285">
              <w:t xml:space="preserve"> коек на 1 тыс. чел.</w:t>
            </w:r>
          </w:p>
        </w:tc>
        <w:tc>
          <w:tcPr>
            <w:tcW w:w="1134" w:type="dxa"/>
            <w:vAlign w:val="center"/>
          </w:tcPr>
          <w:p w:rsidR="00E2056C" w:rsidRPr="000C62EF" w:rsidRDefault="000C62EF" w:rsidP="00E2056C">
            <w:pPr>
              <w:pStyle w:val="Sb"/>
            </w:pPr>
            <w:r w:rsidRPr="000C62EF">
              <w:t>311</w:t>
            </w:r>
          </w:p>
        </w:tc>
        <w:tc>
          <w:tcPr>
            <w:tcW w:w="1134" w:type="dxa"/>
            <w:vAlign w:val="center"/>
          </w:tcPr>
          <w:p w:rsidR="00E2056C" w:rsidRPr="00D45BAA" w:rsidRDefault="00D45BAA" w:rsidP="00E2056C">
            <w:pPr>
              <w:pStyle w:val="Sb"/>
            </w:pPr>
            <w:r w:rsidRPr="00D45BAA">
              <w:t>272</w:t>
            </w:r>
          </w:p>
        </w:tc>
        <w:tc>
          <w:tcPr>
            <w:tcW w:w="1065" w:type="dxa"/>
            <w:vAlign w:val="center"/>
          </w:tcPr>
          <w:p w:rsidR="00E2056C" w:rsidRPr="00C37786" w:rsidRDefault="00C37786" w:rsidP="00E2056C">
            <w:pPr>
              <w:pStyle w:val="Sb"/>
            </w:pPr>
            <w:r w:rsidRPr="00C37786">
              <w:t>39</w:t>
            </w:r>
          </w:p>
        </w:tc>
      </w:tr>
      <w:tr w:rsidR="00E2056C" w:rsidRPr="00DD1696" w:rsidTr="00AA19F9">
        <w:trPr>
          <w:trHeight w:val="554"/>
        </w:trPr>
        <w:tc>
          <w:tcPr>
            <w:tcW w:w="675" w:type="dxa"/>
            <w:vAlign w:val="center"/>
          </w:tcPr>
          <w:p w:rsidR="00E2056C" w:rsidRPr="00AF6285" w:rsidRDefault="00E2056C" w:rsidP="00E2056C">
            <w:pPr>
              <w:pStyle w:val="Sb"/>
            </w:pPr>
            <w:r w:rsidRPr="00AF6285">
              <w:t>5</w:t>
            </w:r>
          </w:p>
        </w:tc>
        <w:tc>
          <w:tcPr>
            <w:tcW w:w="3312" w:type="dxa"/>
            <w:vAlign w:val="center"/>
          </w:tcPr>
          <w:p w:rsidR="00E2056C" w:rsidRPr="00AF6285" w:rsidRDefault="00E2056C" w:rsidP="00E2056C">
            <w:pPr>
              <w:pStyle w:val="Sb"/>
            </w:pPr>
            <w:r w:rsidRPr="00AF6285">
              <w:t>Амбулаторно-поликлиническая сеть без стационаров, для постоянного населения</w:t>
            </w:r>
          </w:p>
        </w:tc>
        <w:tc>
          <w:tcPr>
            <w:tcW w:w="1650" w:type="dxa"/>
            <w:vAlign w:val="center"/>
          </w:tcPr>
          <w:p w:rsidR="00E2056C" w:rsidRPr="00AF6285" w:rsidRDefault="00E2056C" w:rsidP="00E2056C">
            <w:pPr>
              <w:pStyle w:val="Sb"/>
            </w:pPr>
            <w:r w:rsidRPr="00AF6285">
              <w:t>посещение в смену</w:t>
            </w:r>
          </w:p>
        </w:tc>
        <w:tc>
          <w:tcPr>
            <w:tcW w:w="6520" w:type="dxa"/>
            <w:vAlign w:val="center"/>
          </w:tcPr>
          <w:p w:rsidR="00E2056C" w:rsidRPr="00AF6285" w:rsidRDefault="00AF6285" w:rsidP="00E2056C">
            <w:pPr>
              <w:pStyle w:val="Sb"/>
            </w:pPr>
            <w:r w:rsidRPr="00AF6285">
              <w:t>18,15</w:t>
            </w:r>
            <w:r w:rsidR="00E2056C" w:rsidRPr="00AF6285">
              <w:t xml:space="preserve"> посещений в смену на 1 тыс. чел.</w:t>
            </w:r>
          </w:p>
        </w:tc>
        <w:tc>
          <w:tcPr>
            <w:tcW w:w="1134" w:type="dxa"/>
            <w:vAlign w:val="center"/>
          </w:tcPr>
          <w:p w:rsidR="00E2056C" w:rsidRPr="000C62EF" w:rsidRDefault="000C62EF" w:rsidP="00E2056C">
            <w:pPr>
              <w:pStyle w:val="Sb"/>
            </w:pPr>
            <w:r w:rsidRPr="000C62EF">
              <w:t>419</w:t>
            </w:r>
          </w:p>
        </w:tc>
        <w:tc>
          <w:tcPr>
            <w:tcW w:w="1134" w:type="dxa"/>
            <w:vAlign w:val="center"/>
          </w:tcPr>
          <w:p w:rsidR="00E2056C" w:rsidRPr="00D45BAA" w:rsidRDefault="00D45BAA" w:rsidP="00E2056C">
            <w:pPr>
              <w:pStyle w:val="Sb"/>
            </w:pPr>
            <w:r w:rsidRPr="00D45BAA">
              <w:t>250</w:t>
            </w:r>
          </w:p>
        </w:tc>
        <w:tc>
          <w:tcPr>
            <w:tcW w:w="1065" w:type="dxa"/>
            <w:vAlign w:val="center"/>
          </w:tcPr>
          <w:p w:rsidR="00E2056C" w:rsidRPr="00C37786" w:rsidRDefault="00C37786" w:rsidP="00E2056C">
            <w:pPr>
              <w:pStyle w:val="Sb"/>
            </w:pPr>
            <w:r w:rsidRPr="00C37786">
              <w:t>169</w:t>
            </w:r>
          </w:p>
        </w:tc>
      </w:tr>
      <w:tr w:rsidR="00E2056C" w:rsidRPr="00DD1696" w:rsidTr="00E2056C">
        <w:tc>
          <w:tcPr>
            <w:tcW w:w="675" w:type="dxa"/>
            <w:vAlign w:val="center"/>
          </w:tcPr>
          <w:p w:rsidR="00E2056C" w:rsidRPr="00AF6285" w:rsidRDefault="00E2056C" w:rsidP="00E2056C">
            <w:pPr>
              <w:pStyle w:val="Sb"/>
            </w:pPr>
            <w:r w:rsidRPr="00AF6285">
              <w:t>6</w:t>
            </w:r>
          </w:p>
        </w:tc>
        <w:tc>
          <w:tcPr>
            <w:tcW w:w="3312" w:type="dxa"/>
            <w:vAlign w:val="center"/>
          </w:tcPr>
          <w:p w:rsidR="00E2056C" w:rsidRPr="00AF6285" w:rsidRDefault="00E2056C" w:rsidP="00E2056C">
            <w:pPr>
              <w:pStyle w:val="Sb"/>
            </w:pPr>
            <w:r w:rsidRPr="00AF6285">
              <w:t>Аптеки</w:t>
            </w:r>
          </w:p>
        </w:tc>
        <w:tc>
          <w:tcPr>
            <w:tcW w:w="1650" w:type="dxa"/>
            <w:vAlign w:val="center"/>
          </w:tcPr>
          <w:p w:rsidR="00E2056C" w:rsidRPr="00AF6285" w:rsidRDefault="00E2056C" w:rsidP="00E2056C">
            <w:pPr>
              <w:pStyle w:val="Sb"/>
            </w:pPr>
            <w:r w:rsidRPr="00AF6285">
              <w:t>объект</w:t>
            </w:r>
          </w:p>
        </w:tc>
        <w:tc>
          <w:tcPr>
            <w:tcW w:w="6520" w:type="dxa"/>
            <w:vAlign w:val="center"/>
          </w:tcPr>
          <w:p w:rsidR="00E2056C" w:rsidRPr="00AF6285" w:rsidRDefault="00E2056C" w:rsidP="00E2056C">
            <w:pPr>
              <w:pStyle w:val="Sb"/>
            </w:pPr>
            <w:r w:rsidRPr="00AF6285">
              <w:t>1 объект на 6</w:t>
            </w:r>
            <w:r w:rsidR="00AF6285" w:rsidRPr="00AF6285">
              <w:t>,2</w:t>
            </w:r>
            <w:r w:rsidRPr="00AF6285">
              <w:t xml:space="preserve"> тыс. для сельских населенных пунктов</w:t>
            </w:r>
          </w:p>
        </w:tc>
        <w:tc>
          <w:tcPr>
            <w:tcW w:w="1134" w:type="dxa"/>
            <w:vAlign w:val="center"/>
          </w:tcPr>
          <w:p w:rsidR="00E2056C" w:rsidRPr="000C62EF" w:rsidRDefault="000C62EF" w:rsidP="00E2056C">
            <w:pPr>
              <w:pStyle w:val="Sb"/>
            </w:pPr>
            <w:r w:rsidRPr="000C62EF">
              <w:t>4</w:t>
            </w:r>
          </w:p>
        </w:tc>
        <w:tc>
          <w:tcPr>
            <w:tcW w:w="1134" w:type="dxa"/>
            <w:vAlign w:val="center"/>
          </w:tcPr>
          <w:p w:rsidR="00E2056C" w:rsidRPr="00DD1696" w:rsidRDefault="00D45BAA" w:rsidP="00E2056C">
            <w:pPr>
              <w:pStyle w:val="Sb"/>
              <w:rPr>
                <w:highlight w:val="yellow"/>
              </w:rPr>
            </w:pPr>
            <w:r w:rsidRPr="00D45BAA">
              <w:t>9</w:t>
            </w:r>
          </w:p>
        </w:tc>
        <w:tc>
          <w:tcPr>
            <w:tcW w:w="1065" w:type="dxa"/>
            <w:vAlign w:val="center"/>
          </w:tcPr>
          <w:p w:rsidR="00E2056C" w:rsidRPr="00C37786" w:rsidRDefault="00C37786" w:rsidP="00E2056C">
            <w:pPr>
              <w:pStyle w:val="Sb"/>
            </w:pPr>
            <w:r w:rsidRPr="00C37786">
              <w:t>0</w:t>
            </w:r>
          </w:p>
        </w:tc>
      </w:tr>
      <w:tr w:rsidR="00E2056C" w:rsidRPr="00DD1696" w:rsidTr="00E2056C">
        <w:tc>
          <w:tcPr>
            <w:tcW w:w="675" w:type="dxa"/>
            <w:vAlign w:val="center"/>
          </w:tcPr>
          <w:p w:rsidR="00E2056C" w:rsidRPr="00AF6285" w:rsidRDefault="00E2056C" w:rsidP="00E2056C">
            <w:pPr>
              <w:pStyle w:val="Sb"/>
            </w:pPr>
            <w:r w:rsidRPr="00AF6285">
              <w:t>7</w:t>
            </w:r>
          </w:p>
        </w:tc>
        <w:tc>
          <w:tcPr>
            <w:tcW w:w="3312" w:type="dxa"/>
            <w:vAlign w:val="center"/>
          </w:tcPr>
          <w:p w:rsidR="00E2056C" w:rsidRPr="00AF6285" w:rsidRDefault="00E2056C" w:rsidP="00E2056C">
            <w:pPr>
              <w:pStyle w:val="Sb"/>
            </w:pPr>
            <w:r w:rsidRPr="00AF6285">
              <w:t xml:space="preserve">Станции скорой медицинской помощи, </w:t>
            </w:r>
          </w:p>
        </w:tc>
        <w:tc>
          <w:tcPr>
            <w:tcW w:w="1650" w:type="dxa"/>
            <w:vAlign w:val="center"/>
          </w:tcPr>
          <w:p w:rsidR="00E2056C" w:rsidRPr="00AF6285" w:rsidRDefault="00E2056C" w:rsidP="00E2056C">
            <w:pPr>
              <w:pStyle w:val="Sb"/>
            </w:pPr>
            <w:r w:rsidRPr="00AF6285">
              <w:t>автомобиль</w:t>
            </w:r>
          </w:p>
        </w:tc>
        <w:tc>
          <w:tcPr>
            <w:tcW w:w="6520" w:type="dxa"/>
            <w:vAlign w:val="center"/>
          </w:tcPr>
          <w:p w:rsidR="00E2056C" w:rsidRPr="00AF6285" w:rsidRDefault="00E2056C" w:rsidP="00E2056C">
            <w:pPr>
              <w:pStyle w:val="Sb"/>
            </w:pPr>
            <w:r w:rsidRPr="00AF6285">
              <w:t>1 на 5 тыс. чел.</w:t>
            </w:r>
          </w:p>
        </w:tc>
        <w:tc>
          <w:tcPr>
            <w:tcW w:w="1134" w:type="dxa"/>
            <w:vAlign w:val="center"/>
          </w:tcPr>
          <w:p w:rsidR="00E2056C" w:rsidRPr="000C62EF" w:rsidRDefault="000C62EF" w:rsidP="00E2056C">
            <w:pPr>
              <w:pStyle w:val="Sb"/>
            </w:pPr>
            <w:r w:rsidRPr="000C62EF">
              <w:t>5</w:t>
            </w:r>
          </w:p>
        </w:tc>
        <w:tc>
          <w:tcPr>
            <w:tcW w:w="1134" w:type="dxa"/>
            <w:vAlign w:val="center"/>
          </w:tcPr>
          <w:p w:rsidR="00E2056C" w:rsidRPr="00DD1696" w:rsidRDefault="00D45BAA" w:rsidP="00E2056C">
            <w:pPr>
              <w:pStyle w:val="Sb"/>
              <w:rPr>
                <w:highlight w:val="yellow"/>
              </w:rPr>
            </w:pPr>
            <w:r w:rsidRPr="00D45BAA">
              <w:t>8</w:t>
            </w:r>
          </w:p>
        </w:tc>
        <w:tc>
          <w:tcPr>
            <w:tcW w:w="1065" w:type="dxa"/>
            <w:vAlign w:val="center"/>
          </w:tcPr>
          <w:p w:rsidR="00E2056C" w:rsidRPr="00C37786" w:rsidRDefault="00E2056C" w:rsidP="00E2056C">
            <w:pPr>
              <w:pStyle w:val="Sb"/>
            </w:pPr>
            <w:r w:rsidRPr="00C37786">
              <w:t>0</w:t>
            </w:r>
          </w:p>
        </w:tc>
      </w:tr>
      <w:tr w:rsidR="00E2056C" w:rsidRPr="00DD1696" w:rsidTr="00670C78">
        <w:tc>
          <w:tcPr>
            <w:tcW w:w="15490" w:type="dxa"/>
            <w:gridSpan w:val="7"/>
            <w:vAlign w:val="center"/>
          </w:tcPr>
          <w:p w:rsidR="00E2056C" w:rsidRPr="00DD1696" w:rsidRDefault="00E2056C" w:rsidP="00E2056C">
            <w:pPr>
              <w:pStyle w:val="Sb"/>
              <w:rPr>
                <w:highlight w:val="yellow"/>
              </w:rPr>
            </w:pPr>
            <w:r w:rsidRPr="009B6773">
              <w:rPr>
                <w:b/>
              </w:rPr>
              <w:t>Учреждения</w:t>
            </w:r>
            <w:r w:rsidRPr="009B6773">
              <w:t xml:space="preserve"> </w:t>
            </w:r>
            <w:r w:rsidRPr="009B6773">
              <w:rPr>
                <w:b/>
              </w:rPr>
              <w:t>культуры и искусства</w:t>
            </w:r>
          </w:p>
        </w:tc>
      </w:tr>
      <w:tr w:rsidR="00CA543C" w:rsidRPr="00DD1696" w:rsidTr="00E2056C">
        <w:tc>
          <w:tcPr>
            <w:tcW w:w="675" w:type="dxa"/>
            <w:vMerge w:val="restart"/>
            <w:vAlign w:val="center"/>
          </w:tcPr>
          <w:p w:rsidR="00CA543C" w:rsidRPr="009B6773" w:rsidRDefault="00CA543C" w:rsidP="00CA543C">
            <w:pPr>
              <w:pStyle w:val="Sb"/>
            </w:pPr>
            <w:r w:rsidRPr="009B6773">
              <w:t>8</w:t>
            </w:r>
          </w:p>
        </w:tc>
        <w:tc>
          <w:tcPr>
            <w:tcW w:w="3312" w:type="dxa"/>
            <w:vMerge w:val="restart"/>
            <w:vAlign w:val="center"/>
          </w:tcPr>
          <w:p w:rsidR="00CA543C" w:rsidRPr="009B6773" w:rsidRDefault="00CA543C" w:rsidP="00CA543C">
            <w:pPr>
              <w:pStyle w:val="Sb"/>
            </w:pPr>
            <w:r w:rsidRPr="009B6773">
              <w:t>Сельские библиотеки</w:t>
            </w:r>
          </w:p>
        </w:tc>
        <w:tc>
          <w:tcPr>
            <w:tcW w:w="1650" w:type="dxa"/>
            <w:vAlign w:val="center"/>
          </w:tcPr>
          <w:p w:rsidR="00CA543C" w:rsidRPr="009B6773" w:rsidRDefault="00CA543C" w:rsidP="00CA543C">
            <w:pPr>
              <w:pStyle w:val="Sb"/>
            </w:pPr>
            <w:r w:rsidRPr="009B6773">
              <w:t>тыс. ед. хранения</w:t>
            </w:r>
          </w:p>
        </w:tc>
        <w:tc>
          <w:tcPr>
            <w:tcW w:w="6520" w:type="dxa"/>
            <w:vAlign w:val="center"/>
          </w:tcPr>
          <w:p w:rsidR="00CA543C" w:rsidRPr="009B6773" w:rsidRDefault="00CA543C" w:rsidP="00CA543C">
            <w:pPr>
              <w:pStyle w:val="Sb"/>
            </w:pPr>
            <w:r w:rsidRPr="009B6773">
              <w:t>4,5 на 1 тыс. чел.</w:t>
            </w:r>
          </w:p>
        </w:tc>
        <w:tc>
          <w:tcPr>
            <w:tcW w:w="1134" w:type="dxa"/>
            <w:vAlign w:val="center"/>
          </w:tcPr>
          <w:p w:rsidR="00CA543C" w:rsidRPr="00CA543C" w:rsidRDefault="000C62EF" w:rsidP="00CA543C">
            <w:pPr>
              <w:pStyle w:val="Sb"/>
            </w:pPr>
            <w:r>
              <w:t>103,95</w:t>
            </w:r>
          </w:p>
        </w:tc>
        <w:tc>
          <w:tcPr>
            <w:tcW w:w="1134" w:type="dxa"/>
            <w:vAlign w:val="center"/>
          </w:tcPr>
          <w:p w:rsidR="00CA543C" w:rsidRPr="00CA543C" w:rsidRDefault="00CA543C" w:rsidP="00CA543C">
            <w:pPr>
              <w:pStyle w:val="Sb"/>
            </w:pPr>
            <w:r w:rsidRPr="00CA543C">
              <w:t>48,07</w:t>
            </w:r>
          </w:p>
        </w:tc>
        <w:tc>
          <w:tcPr>
            <w:tcW w:w="1065" w:type="dxa"/>
            <w:vAlign w:val="center"/>
          </w:tcPr>
          <w:p w:rsidR="00CA543C" w:rsidRPr="00C37786" w:rsidRDefault="00C37786" w:rsidP="00CA543C">
            <w:pPr>
              <w:pStyle w:val="Sb"/>
            </w:pPr>
            <w:r w:rsidRPr="00C37786">
              <w:t>55,88</w:t>
            </w:r>
          </w:p>
        </w:tc>
      </w:tr>
      <w:tr w:rsidR="00CA543C" w:rsidRPr="00DD1696" w:rsidTr="00E2056C">
        <w:tc>
          <w:tcPr>
            <w:tcW w:w="675" w:type="dxa"/>
            <w:vMerge/>
            <w:vAlign w:val="center"/>
          </w:tcPr>
          <w:p w:rsidR="00CA543C" w:rsidRPr="009B6773" w:rsidRDefault="00CA543C" w:rsidP="00CA543C">
            <w:pPr>
              <w:pStyle w:val="Sb"/>
            </w:pPr>
          </w:p>
        </w:tc>
        <w:tc>
          <w:tcPr>
            <w:tcW w:w="3312" w:type="dxa"/>
            <w:vMerge/>
            <w:vAlign w:val="center"/>
          </w:tcPr>
          <w:p w:rsidR="00CA543C" w:rsidRPr="009B6773" w:rsidRDefault="00CA543C" w:rsidP="00CA543C">
            <w:pPr>
              <w:pStyle w:val="Sb"/>
            </w:pPr>
          </w:p>
        </w:tc>
        <w:tc>
          <w:tcPr>
            <w:tcW w:w="1650" w:type="dxa"/>
            <w:vAlign w:val="center"/>
          </w:tcPr>
          <w:p w:rsidR="00CA543C" w:rsidRPr="009B6773" w:rsidRDefault="00CA543C" w:rsidP="00CA543C">
            <w:pPr>
              <w:pStyle w:val="Sb"/>
            </w:pPr>
            <w:r w:rsidRPr="009B6773">
              <w:t>объект</w:t>
            </w:r>
          </w:p>
        </w:tc>
        <w:tc>
          <w:tcPr>
            <w:tcW w:w="6520" w:type="dxa"/>
            <w:vAlign w:val="center"/>
          </w:tcPr>
          <w:p w:rsidR="00CA543C" w:rsidRPr="009B6773" w:rsidRDefault="00CA543C" w:rsidP="00CA543C">
            <w:pPr>
              <w:pStyle w:val="Sb"/>
            </w:pPr>
            <w:r w:rsidRPr="009B6773">
              <w:t xml:space="preserve">3 объекта для сельских населенных пунктов </w:t>
            </w:r>
          </w:p>
        </w:tc>
        <w:tc>
          <w:tcPr>
            <w:tcW w:w="1134" w:type="dxa"/>
            <w:vAlign w:val="center"/>
          </w:tcPr>
          <w:p w:rsidR="00CA543C" w:rsidRPr="00CA543C" w:rsidRDefault="000C62EF" w:rsidP="00CA543C">
            <w:pPr>
              <w:pStyle w:val="Sb"/>
            </w:pPr>
            <w:r>
              <w:t>3</w:t>
            </w:r>
          </w:p>
        </w:tc>
        <w:tc>
          <w:tcPr>
            <w:tcW w:w="1134" w:type="dxa"/>
            <w:vAlign w:val="center"/>
          </w:tcPr>
          <w:p w:rsidR="00CA543C" w:rsidRPr="00CA543C" w:rsidRDefault="00CA543C" w:rsidP="00CA543C">
            <w:pPr>
              <w:pStyle w:val="Sb"/>
            </w:pPr>
            <w:r w:rsidRPr="00CA543C">
              <w:t>6</w:t>
            </w:r>
          </w:p>
        </w:tc>
        <w:tc>
          <w:tcPr>
            <w:tcW w:w="1065" w:type="dxa"/>
            <w:vAlign w:val="center"/>
          </w:tcPr>
          <w:p w:rsidR="00CA543C" w:rsidRPr="00C37786" w:rsidRDefault="00C37786" w:rsidP="00CA543C">
            <w:pPr>
              <w:pStyle w:val="Sb"/>
            </w:pPr>
            <w:r w:rsidRPr="00C37786">
              <w:t>0</w:t>
            </w:r>
          </w:p>
        </w:tc>
      </w:tr>
      <w:tr w:rsidR="00CA543C" w:rsidRPr="00DD1696" w:rsidTr="00E2056C">
        <w:tc>
          <w:tcPr>
            <w:tcW w:w="675" w:type="dxa"/>
            <w:vAlign w:val="center"/>
          </w:tcPr>
          <w:p w:rsidR="00CA543C" w:rsidRPr="009B6773" w:rsidRDefault="00CA543C" w:rsidP="00CA543C">
            <w:pPr>
              <w:pStyle w:val="Sb"/>
            </w:pPr>
            <w:r w:rsidRPr="009B6773">
              <w:t>9</w:t>
            </w:r>
          </w:p>
        </w:tc>
        <w:tc>
          <w:tcPr>
            <w:tcW w:w="3312" w:type="dxa"/>
            <w:vAlign w:val="center"/>
          </w:tcPr>
          <w:p w:rsidR="00CA543C" w:rsidRPr="009B6773" w:rsidRDefault="00CA543C" w:rsidP="00CA543C">
            <w:pPr>
              <w:pStyle w:val="Sb"/>
            </w:pPr>
            <w:r w:rsidRPr="009B6773">
              <w:t>Дома культуры</w:t>
            </w:r>
          </w:p>
        </w:tc>
        <w:tc>
          <w:tcPr>
            <w:tcW w:w="1650" w:type="dxa"/>
            <w:vAlign w:val="center"/>
          </w:tcPr>
          <w:p w:rsidR="00CA543C" w:rsidRPr="009B6773" w:rsidRDefault="00CA543C" w:rsidP="00CA543C">
            <w:pPr>
              <w:pStyle w:val="Sb"/>
            </w:pPr>
            <w:r w:rsidRPr="009B6773">
              <w:t>место</w:t>
            </w:r>
          </w:p>
        </w:tc>
        <w:tc>
          <w:tcPr>
            <w:tcW w:w="6520" w:type="dxa"/>
            <w:vAlign w:val="center"/>
          </w:tcPr>
          <w:p w:rsidR="00CA543C" w:rsidRPr="009B6773" w:rsidRDefault="00132771" w:rsidP="00132771">
            <w:pPr>
              <w:pStyle w:val="Sb"/>
            </w:pPr>
            <w:r>
              <w:t>80</w:t>
            </w:r>
            <w:r w:rsidR="00CA543C" w:rsidRPr="009B6773">
              <w:t xml:space="preserve"> посетительских мест на 1 тыс. чел. </w:t>
            </w:r>
          </w:p>
        </w:tc>
        <w:tc>
          <w:tcPr>
            <w:tcW w:w="1134" w:type="dxa"/>
            <w:vAlign w:val="center"/>
          </w:tcPr>
          <w:p w:rsidR="00CA543C" w:rsidRPr="000C62EF" w:rsidRDefault="00132771" w:rsidP="00CA543C">
            <w:pPr>
              <w:pStyle w:val="Sb"/>
            </w:pPr>
            <w:r>
              <w:t>1848</w:t>
            </w:r>
          </w:p>
        </w:tc>
        <w:tc>
          <w:tcPr>
            <w:tcW w:w="1134" w:type="dxa"/>
            <w:vAlign w:val="center"/>
          </w:tcPr>
          <w:p w:rsidR="00CA543C" w:rsidRPr="000C62EF" w:rsidRDefault="00CA543C" w:rsidP="00CA543C">
            <w:pPr>
              <w:pStyle w:val="Sb"/>
            </w:pPr>
            <w:r w:rsidRPr="000C62EF">
              <w:t>730</w:t>
            </w:r>
          </w:p>
        </w:tc>
        <w:tc>
          <w:tcPr>
            <w:tcW w:w="1065" w:type="dxa"/>
            <w:vAlign w:val="center"/>
          </w:tcPr>
          <w:p w:rsidR="00CA543C" w:rsidRPr="00C37786" w:rsidRDefault="00132771" w:rsidP="00CA543C">
            <w:pPr>
              <w:pStyle w:val="Sb"/>
            </w:pPr>
            <w:r>
              <w:t>1118</w:t>
            </w:r>
          </w:p>
        </w:tc>
      </w:tr>
      <w:tr w:rsidR="00CA543C" w:rsidRPr="00DD1696" w:rsidTr="00670C78">
        <w:tc>
          <w:tcPr>
            <w:tcW w:w="15490" w:type="dxa"/>
            <w:gridSpan w:val="7"/>
            <w:vAlign w:val="center"/>
          </w:tcPr>
          <w:p w:rsidR="00CA543C" w:rsidRPr="009B6773" w:rsidRDefault="00CA543C" w:rsidP="00CA543C">
            <w:pPr>
              <w:pStyle w:val="Sb"/>
            </w:pPr>
            <w:r w:rsidRPr="009B6773">
              <w:rPr>
                <w:b/>
              </w:rPr>
              <w:t>Спортивные</w:t>
            </w:r>
            <w:r w:rsidRPr="009B6773">
              <w:t xml:space="preserve"> </w:t>
            </w:r>
            <w:r w:rsidRPr="009B6773">
              <w:rPr>
                <w:b/>
              </w:rPr>
              <w:t>сооружения</w:t>
            </w:r>
          </w:p>
        </w:tc>
      </w:tr>
      <w:tr w:rsidR="00CA543C" w:rsidRPr="00DD1696" w:rsidTr="00E2056C">
        <w:tc>
          <w:tcPr>
            <w:tcW w:w="675" w:type="dxa"/>
            <w:vAlign w:val="center"/>
          </w:tcPr>
          <w:p w:rsidR="00CA543C" w:rsidRPr="009B6773" w:rsidRDefault="00CA543C" w:rsidP="00CA543C">
            <w:pPr>
              <w:pStyle w:val="Sb"/>
            </w:pPr>
            <w:r w:rsidRPr="009B6773">
              <w:t>10</w:t>
            </w:r>
          </w:p>
        </w:tc>
        <w:tc>
          <w:tcPr>
            <w:tcW w:w="3312" w:type="dxa"/>
            <w:vAlign w:val="center"/>
          </w:tcPr>
          <w:p w:rsidR="00CA543C" w:rsidRPr="009B6773" w:rsidRDefault="00CA543C" w:rsidP="00CA543C">
            <w:pPr>
              <w:pStyle w:val="Sb"/>
            </w:pPr>
            <w:r w:rsidRPr="009B6773">
              <w:t>Плоскостные сооружения</w:t>
            </w:r>
          </w:p>
        </w:tc>
        <w:tc>
          <w:tcPr>
            <w:tcW w:w="1650" w:type="dxa"/>
            <w:vAlign w:val="center"/>
          </w:tcPr>
          <w:p w:rsidR="00CA543C" w:rsidRPr="009B6773" w:rsidRDefault="00CA543C" w:rsidP="00CA543C">
            <w:pPr>
              <w:pStyle w:val="Sb"/>
            </w:pPr>
            <w:r w:rsidRPr="009B6773">
              <w:t>кв. м.</w:t>
            </w:r>
          </w:p>
        </w:tc>
        <w:tc>
          <w:tcPr>
            <w:tcW w:w="6520" w:type="dxa"/>
            <w:vAlign w:val="center"/>
          </w:tcPr>
          <w:p w:rsidR="00CA543C" w:rsidRPr="009B6773" w:rsidRDefault="00CA543C" w:rsidP="00CA543C">
            <w:pPr>
              <w:pStyle w:val="Sb"/>
            </w:pPr>
            <w:r w:rsidRPr="009B6773">
              <w:t>1950 на 1 тыс. чел</w:t>
            </w:r>
          </w:p>
        </w:tc>
        <w:tc>
          <w:tcPr>
            <w:tcW w:w="1134" w:type="dxa"/>
            <w:vAlign w:val="center"/>
          </w:tcPr>
          <w:p w:rsidR="00CA543C" w:rsidRPr="000C62EF" w:rsidRDefault="000C62EF" w:rsidP="00CA543C">
            <w:pPr>
              <w:pStyle w:val="Sb"/>
            </w:pPr>
            <w:r w:rsidRPr="000C62EF">
              <w:t>45045</w:t>
            </w:r>
          </w:p>
        </w:tc>
        <w:tc>
          <w:tcPr>
            <w:tcW w:w="1134" w:type="dxa"/>
            <w:vAlign w:val="center"/>
          </w:tcPr>
          <w:p w:rsidR="00CA543C" w:rsidRPr="00DD1696" w:rsidRDefault="00C37786" w:rsidP="00CA543C">
            <w:pPr>
              <w:pStyle w:val="Sb"/>
              <w:rPr>
                <w:highlight w:val="yellow"/>
              </w:rPr>
            </w:pPr>
            <w:r>
              <w:t>16000</w:t>
            </w:r>
          </w:p>
        </w:tc>
        <w:tc>
          <w:tcPr>
            <w:tcW w:w="1065" w:type="dxa"/>
            <w:vAlign w:val="center"/>
          </w:tcPr>
          <w:p w:rsidR="00CA543C" w:rsidRPr="00C37786" w:rsidRDefault="00C37786" w:rsidP="00CA543C">
            <w:pPr>
              <w:pStyle w:val="Sb"/>
            </w:pPr>
            <w:r w:rsidRPr="00C37786">
              <w:t>29045</w:t>
            </w:r>
          </w:p>
        </w:tc>
      </w:tr>
      <w:tr w:rsidR="00CA543C" w:rsidRPr="00DD1696" w:rsidTr="00E2056C">
        <w:tc>
          <w:tcPr>
            <w:tcW w:w="675" w:type="dxa"/>
            <w:vAlign w:val="center"/>
          </w:tcPr>
          <w:p w:rsidR="00CA543C" w:rsidRPr="009B6773" w:rsidRDefault="00CA543C" w:rsidP="00CA543C">
            <w:pPr>
              <w:pStyle w:val="Sb"/>
            </w:pPr>
            <w:r w:rsidRPr="009B6773">
              <w:t>11</w:t>
            </w:r>
          </w:p>
        </w:tc>
        <w:tc>
          <w:tcPr>
            <w:tcW w:w="3312" w:type="dxa"/>
            <w:vAlign w:val="center"/>
          </w:tcPr>
          <w:p w:rsidR="00CA543C" w:rsidRPr="009B6773" w:rsidRDefault="00CA543C" w:rsidP="00CA543C">
            <w:pPr>
              <w:pStyle w:val="Sb"/>
              <w:rPr>
                <w:color w:val="FF0000"/>
              </w:rPr>
            </w:pPr>
            <w:r w:rsidRPr="009B6773">
              <w:t xml:space="preserve">Спортивные залы общего пользования </w:t>
            </w:r>
          </w:p>
        </w:tc>
        <w:tc>
          <w:tcPr>
            <w:tcW w:w="1650" w:type="dxa"/>
            <w:vAlign w:val="center"/>
          </w:tcPr>
          <w:p w:rsidR="00CA543C" w:rsidRPr="009B6773" w:rsidRDefault="00CA543C" w:rsidP="00CA543C">
            <w:pPr>
              <w:pStyle w:val="Sb"/>
            </w:pPr>
            <w:r w:rsidRPr="009B6773">
              <w:t>м</w:t>
            </w:r>
            <w:r w:rsidRPr="009B6773">
              <w:rPr>
                <w:vertAlign w:val="superscript"/>
              </w:rPr>
              <w:t>2</w:t>
            </w:r>
            <w:r w:rsidRPr="009B6773">
              <w:t xml:space="preserve"> общей площади</w:t>
            </w:r>
          </w:p>
        </w:tc>
        <w:tc>
          <w:tcPr>
            <w:tcW w:w="6520" w:type="dxa"/>
            <w:vAlign w:val="center"/>
          </w:tcPr>
          <w:p w:rsidR="00CA543C" w:rsidRPr="009B6773" w:rsidRDefault="00CA543C" w:rsidP="00CA543C">
            <w:pPr>
              <w:pStyle w:val="Sb"/>
            </w:pPr>
            <w:r w:rsidRPr="009B6773">
              <w:t>350 кв. м площади пола на 1 тыс. чел.</w:t>
            </w:r>
          </w:p>
        </w:tc>
        <w:tc>
          <w:tcPr>
            <w:tcW w:w="1134" w:type="dxa"/>
            <w:vAlign w:val="center"/>
          </w:tcPr>
          <w:p w:rsidR="00CA543C" w:rsidRPr="000C62EF" w:rsidRDefault="000C62EF" w:rsidP="00CA543C">
            <w:pPr>
              <w:pStyle w:val="Sb"/>
            </w:pPr>
            <w:r w:rsidRPr="000C62EF">
              <w:t>8085</w:t>
            </w:r>
          </w:p>
        </w:tc>
        <w:tc>
          <w:tcPr>
            <w:tcW w:w="1134" w:type="dxa"/>
            <w:vAlign w:val="center"/>
          </w:tcPr>
          <w:p w:rsidR="00CA543C" w:rsidRPr="00DD1696" w:rsidRDefault="00D45BAA" w:rsidP="00CA543C">
            <w:pPr>
              <w:pStyle w:val="Sb"/>
              <w:rPr>
                <w:highlight w:val="yellow"/>
              </w:rPr>
            </w:pPr>
            <w:r w:rsidRPr="00D45BAA">
              <w:t>3276</w:t>
            </w:r>
          </w:p>
        </w:tc>
        <w:tc>
          <w:tcPr>
            <w:tcW w:w="1065" w:type="dxa"/>
            <w:vAlign w:val="center"/>
          </w:tcPr>
          <w:p w:rsidR="00CA543C" w:rsidRPr="00C37786" w:rsidRDefault="00C37786" w:rsidP="00CA543C">
            <w:pPr>
              <w:pStyle w:val="Sb"/>
            </w:pPr>
            <w:r w:rsidRPr="00C37786">
              <w:t>4809</w:t>
            </w:r>
          </w:p>
        </w:tc>
      </w:tr>
      <w:tr w:rsidR="00CA543C" w:rsidRPr="00DD1696" w:rsidTr="00E2056C">
        <w:tc>
          <w:tcPr>
            <w:tcW w:w="675" w:type="dxa"/>
            <w:vAlign w:val="center"/>
          </w:tcPr>
          <w:p w:rsidR="00CA543C" w:rsidRPr="009B6773" w:rsidRDefault="00CA543C" w:rsidP="00CA543C">
            <w:pPr>
              <w:pStyle w:val="Sb"/>
            </w:pPr>
            <w:r w:rsidRPr="009B6773">
              <w:t>12</w:t>
            </w:r>
          </w:p>
        </w:tc>
        <w:tc>
          <w:tcPr>
            <w:tcW w:w="3312" w:type="dxa"/>
            <w:vAlign w:val="center"/>
          </w:tcPr>
          <w:p w:rsidR="00CA543C" w:rsidRPr="009B6773" w:rsidRDefault="00CA543C" w:rsidP="00CA543C">
            <w:pPr>
              <w:pStyle w:val="Sb"/>
            </w:pPr>
            <w:r w:rsidRPr="009B6773">
              <w:t xml:space="preserve">Бассейны (крытые и </w:t>
            </w:r>
            <w:r w:rsidRPr="009B6773">
              <w:lastRenderedPageBreak/>
              <w:t>открытые общего пользования)</w:t>
            </w:r>
          </w:p>
        </w:tc>
        <w:tc>
          <w:tcPr>
            <w:tcW w:w="1650" w:type="dxa"/>
            <w:vAlign w:val="center"/>
          </w:tcPr>
          <w:p w:rsidR="00CA543C" w:rsidRPr="009B6773" w:rsidRDefault="00CA543C" w:rsidP="00CA543C">
            <w:pPr>
              <w:pStyle w:val="Sb"/>
            </w:pPr>
            <w:r w:rsidRPr="009B6773">
              <w:lastRenderedPageBreak/>
              <w:t>м</w:t>
            </w:r>
            <w:r w:rsidRPr="009B6773">
              <w:rPr>
                <w:vertAlign w:val="superscript"/>
              </w:rPr>
              <w:t>2</w:t>
            </w:r>
            <w:r w:rsidRPr="009B6773">
              <w:t xml:space="preserve"> зеркала </w:t>
            </w:r>
            <w:r w:rsidRPr="009B6773">
              <w:lastRenderedPageBreak/>
              <w:t>воды</w:t>
            </w:r>
          </w:p>
        </w:tc>
        <w:tc>
          <w:tcPr>
            <w:tcW w:w="6520" w:type="dxa"/>
            <w:vAlign w:val="center"/>
          </w:tcPr>
          <w:p w:rsidR="00CA543C" w:rsidRPr="009B6773" w:rsidRDefault="00CA543C" w:rsidP="00CA543C">
            <w:pPr>
              <w:pStyle w:val="Sb"/>
            </w:pPr>
            <w:r w:rsidRPr="009B6773">
              <w:lastRenderedPageBreak/>
              <w:t>75 м</w:t>
            </w:r>
            <w:r w:rsidRPr="009B6773">
              <w:rPr>
                <w:vertAlign w:val="superscript"/>
              </w:rPr>
              <w:t>2</w:t>
            </w:r>
            <w:r w:rsidRPr="009B6773">
              <w:t xml:space="preserve"> на 1 тыс. чел.</w:t>
            </w:r>
          </w:p>
        </w:tc>
        <w:tc>
          <w:tcPr>
            <w:tcW w:w="1134" w:type="dxa"/>
            <w:vAlign w:val="center"/>
          </w:tcPr>
          <w:p w:rsidR="00CA543C" w:rsidRPr="00DD1696" w:rsidRDefault="000C62EF" w:rsidP="00CA543C">
            <w:pPr>
              <w:pStyle w:val="Sb"/>
              <w:rPr>
                <w:highlight w:val="yellow"/>
              </w:rPr>
            </w:pPr>
            <w:r w:rsidRPr="000C62EF">
              <w:t>1732,5</w:t>
            </w:r>
          </w:p>
        </w:tc>
        <w:tc>
          <w:tcPr>
            <w:tcW w:w="1134" w:type="dxa"/>
            <w:vAlign w:val="center"/>
          </w:tcPr>
          <w:p w:rsidR="00CA543C" w:rsidRPr="00DD1696" w:rsidRDefault="00CA543C" w:rsidP="00CA543C">
            <w:pPr>
              <w:pStyle w:val="Sb"/>
              <w:rPr>
                <w:highlight w:val="yellow"/>
              </w:rPr>
            </w:pPr>
            <w:r w:rsidRPr="00CA543C">
              <w:t>0</w:t>
            </w:r>
          </w:p>
        </w:tc>
        <w:tc>
          <w:tcPr>
            <w:tcW w:w="1065" w:type="dxa"/>
            <w:vAlign w:val="center"/>
          </w:tcPr>
          <w:p w:rsidR="00CA543C" w:rsidRPr="00C37786" w:rsidRDefault="00C37786" w:rsidP="00CA543C">
            <w:pPr>
              <w:pStyle w:val="Sb"/>
            </w:pPr>
            <w:r w:rsidRPr="00C37786">
              <w:t>1732</w:t>
            </w:r>
          </w:p>
        </w:tc>
      </w:tr>
      <w:tr w:rsidR="00CA543C" w:rsidRPr="00DD1696" w:rsidTr="00670C78">
        <w:tc>
          <w:tcPr>
            <w:tcW w:w="15490" w:type="dxa"/>
            <w:gridSpan w:val="7"/>
            <w:vAlign w:val="center"/>
          </w:tcPr>
          <w:p w:rsidR="00CA543C" w:rsidRPr="009B6773" w:rsidRDefault="00CA543C" w:rsidP="00CA543C">
            <w:pPr>
              <w:pStyle w:val="Sb"/>
              <w:rPr>
                <w:b/>
              </w:rPr>
            </w:pPr>
            <w:r w:rsidRPr="009B6773">
              <w:rPr>
                <w:b/>
              </w:rPr>
              <w:lastRenderedPageBreak/>
              <w:t>Учреждения торговли и общественного питания</w:t>
            </w:r>
          </w:p>
        </w:tc>
      </w:tr>
      <w:tr w:rsidR="00CA543C" w:rsidRPr="00DD1696" w:rsidTr="00E2056C">
        <w:tc>
          <w:tcPr>
            <w:tcW w:w="675" w:type="dxa"/>
            <w:vAlign w:val="center"/>
          </w:tcPr>
          <w:p w:rsidR="00CA543C" w:rsidRPr="00AF6285" w:rsidRDefault="00CA543C" w:rsidP="00CA543C">
            <w:pPr>
              <w:pStyle w:val="Sb"/>
            </w:pPr>
            <w:r w:rsidRPr="00AF6285">
              <w:t>13</w:t>
            </w:r>
          </w:p>
        </w:tc>
        <w:tc>
          <w:tcPr>
            <w:tcW w:w="3312" w:type="dxa"/>
            <w:vAlign w:val="center"/>
          </w:tcPr>
          <w:p w:rsidR="00CA543C" w:rsidRPr="00AF6285" w:rsidRDefault="00CA543C" w:rsidP="00CA543C">
            <w:pPr>
              <w:pStyle w:val="Sb"/>
            </w:pPr>
            <w:r w:rsidRPr="00AF6285">
              <w:t xml:space="preserve">Магазины </w:t>
            </w:r>
          </w:p>
        </w:tc>
        <w:tc>
          <w:tcPr>
            <w:tcW w:w="1650" w:type="dxa"/>
            <w:vAlign w:val="center"/>
          </w:tcPr>
          <w:p w:rsidR="00CA543C" w:rsidRPr="009B6773" w:rsidRDefault="00CA543C" w:rsidP="00CA543C">
            <w:pPr>
              <w:pStyle w:val="Sb"/>
            </w:pPr>
            <w:r w:rsidRPr="009B6773">
              <w:t>м</w:t>
            </w:r>
            <w:r w:rsidRPr="009B6773">
              <w:rPr>
                <w:vertAlign w:val="superscript"/>
              </w:rPr>
              <w:t>2</w:t>
            </w:r>
            <w:r w:rsidRPr="009B6773">
              <w:t xml:space="preserve"> торговой площади</w:t>
            </w:r>
          </w:p>
        </w:tc>
        <w:tc>
          <w:tcPr>
            <w:tcW w:w="6520" w:type="dxa"/>
            <w:vAlign w:val="center"/>
          </w:tcPr>
          <w:p w:rsidR="00CA543C" w:rsidRPr="009B6773" w:rsidRDefault="00CA543C" w:rsidP="00CA543C">
            <w:pPr>
              <w:pStyle w:val="Sb"/>
            </w:pPr>
            <w:r w:rsidRPr="009B6773">
              <w:t>300 кв. м торговой площади на 1 тыс. чел. для сельских населенных пунктов</w:t>
            </w:r>
          </w:p>
        </w:tc>
        <w:tc>
          <w:tcPr>
            <w:tcW w:w="1134" w:type="dxa"/>
            <w:vAlign w:val="center"/>
          </w:tcPr>
          <w:p w:rsidR="00CA543C" w:rsidRPr="000C62EF" w:rsidRDefault="000C62EF" w:rsidP="00CA543C">
            <w:pPr>
              <w:pStyle w:val="Sb"/>
            </w:pPr>
            <w:r w:rsidRPr="000C62EF">
              <w:t>6930</w:t>
            </w:r>
          </w:p>
        </w:tc>
        <w:tc>
          <w:tcPr>
            <w:tcW w:w="1134" w:type="dxa"/>
            <w:vAlign w:val="center"/>
          </w:tcPr>
          <w:p w:rsidR="00CA543C" w:rsidRPr="00D45BAA" w:rsidRDefault="00751C0C" w:rsidP="00CA543C">
            <w:pPr>
              <w:pStyle w:val="Sb"/>
            </w:pPr>
            <w:r>
              <w:t>15526,5</w:t>
            </w:r>
          </w:p>
        </w:tc>
        <w:tc>
          <w:tcPr>
            <w:tcW w:w="1065" w:type="dxa"/>
            <w:vAlign w:val="center"/>
          </w:tcPr>
          <w:p w:rsidR="00CA543C" w:rsidRPr="00C37786" w:rsidRDefault="00C37786" w:rsidP="00CA543C">
            <w:pPr>
              <w:pStyle w:val="Sb"/>
            </w:pPr>
            <w:r w:rsidRPr="00C37786">
              <w:t>0</w:t>
            </w:r>
          </w:p>
        </w:tc>
      </w:tr>
      <w:tr w:rsidR="00CA543C" w:rsidRPr="00DD1696" w:rsidTr="00E2056C">
        <w:tc>
          <w:tcPr>
            <w:tcW w:w="675" w:type="dxa"/>
            <w:vAlign w:val="center"/>
          </w:tcPr>
          <w:p w:rsidR="00CA543C" w:rsidRPr="00AF6285" w:rsidRDefault="00CA543C" w:rsidP="00CA543C">
            <w:pPr>
              <w:pStyle w:val="Sb"/>
            </w:pPr>
            <w:r w:rsidRPr="00AF6285">
              <w:t>14</w:t>
            </w:r>
          </w:p>
        </w:tc>
        <w:tc>
          <w:tcPr>
            <w:tcW w:w="3312" w:type="dxa"/>
            <w:vAlign w:val="center"/>
          </w:tcPr>
          <w:p w:rsidR="00CA543C" w:rsidRPr="00AF6285" w:rsidRDefault="00CA543C" w:rsidP="00CA543C">
            <w:pPr>
              <w:pStyle w:val="Sb"/>
            </w:pPr>
            <w:r w:rsidRPr="00AF6285">
              <w:t>Рынки</w:t>
            </w:r>
          </w:p>
        </w:tc>
        <w:tc>
          <w:tcPr>
            <w:tcW w:w="1650" w:type="dxa"/>
            <w:vAlign w:val="center"/>
          </w:tcPr>
          <w:p w:rsidR="00CA543C" w:rsidRPr="009B6773" w:rsidRDefault="00CA543C" w:rsidP="00CA543C">
            <w:pPr>
              <w:pStyle w:val="Sb"/>
            </w:pPr>
            <w:r w:rsidRPr="009B6773">
              <w:t>м</w:t>
            </w:r>
            <w:r w:rsidRPr="009B6773">
              <w:rPr>
                <w:vertAlign w:val="superscript"/>
              </w:rPr>
              <w:t>2</w:t>
            </w:r>
            <w:r w:rsidRPr="009B6773">
              <w:t xml:space="preserve"> торговой площади</w:t>
            </w:r>
          </w:p>
        </w:tc>
        <w:tc>
          <w:tcPr>
            <w:tcW w:w="6520" w:type="dxa"/>
            <w:vAlign w:val="center"/>
          </w:tcPr>
          <w:p w:rsidR="00CA543C" w:rsidRPr="009B6773" w:rsidRDefault="00CA543C" w:rsidP="00CA543C">
            <w:pPr>
              <w:pStyle w:val="Sb"/>
            </w:pPr>
            <w:r w:rsidRPr="009B6773">
              <w:t>24 на 1 тыс. человек</w:t>
            </w:r>
          </w:p>
        </w:tc>
        <w:tc>
          <w:tcPr>
            <w:tcW w:w="1134" w:type="dxa"/>
            <w:vAlign w:val="center"/>
          </w:tcPr>
          <w:p w:rsidR="00CA543C" w:rsidRPr="000C62EF" w:rsidRDefault="000C62EF" w:rsidP="00CA543C">
            <w:pPr>
              <w:pStyle w:val="Sb"/>
            </w:pPr>
            <w:r w:rsidRPr="000C62EF">
              <w:t>554</w:t>
            </w:r>
          </w:p>
        </w:tc>
        <w:tc>
          <w:tcPr>
            <w:tcW w:w="1134" w:type="dxa"/>
            <w:vAlign w:val="center"/>
          </w:tcPr>
          <w:p w:rsidR="00CA543C" w:rsidRPr="00751C0C" w:rsidRDefault="00751C0C" w:rsidP="00CA543C">
            <w:pPr>
              <w:pStyle w:val="Sb"/>
            </w:pPr>
            <w:r w:rsidRPr="00751C0C">
              <w:t>1398</w:t>
            </w:r>
          </w:p>
        </w:tc>
        <w:tc>
          <w:tcPr>
            <w:tcW w:w="1065" w:type="dxa"/>
            <w:vAlign w:val="center"/>
          </w:tcPr>
          <w:p w:rsidR="00CA543C" w:rsidRPr="00C37786" w:rsidRDefault="00CA543C" w:rsidP="00CA543C">
            <w:pPr>
              <w:pStyle w:val="Sb"/>
            </w:pPr>
            <w:r w:rsidRPr="00C37786">
              <w:t>0</w:t>
            </w:r>
          </w:p>
        </w:tc>
      </w:tr>
      <w:tr w:rsidR="00CA543C" w:rsidRPr="00DD1696" w:rsidTr="00E2056C">
        <w:tc>
          <w:tcPr>
            <w:tcW w:w="675" w:type="dxa"/>
            <w:vAlign w:val="center"/>
          </w:tcPr>
          <w:p w:rsidR="00CA543C" w:rsidRPr="00AF6285" w:rsidRDefault="00CA543C" w:rsidP="00CA543C">
            <w:pPr>
              <w:pStyle w:val="Sb"/>
            </w:pPr>
            <w:r w:rsidRPr="00AF6285">
              <w:t>15</w:t>
            </w:r>
          </w:p>
        </w:tc>
        <w:tc>
          <w:tcPr>
            <w:tcW w:w="3312" w:type="dxa"/>
            <w:vAlign w:val="center"/>
          </w:tcPr>
          <w:p w:rsidR="00CA543C" w:rsidRPr="00AF6285" w:rsidRDefault="00CA543C" w:rsidP="00CA543C">
            <w:pPr>
              <w:pStyle w:val="Sb"/>
            </w:pPr>
            <w:r w:rsidRPr="00AF6285">
              <w:t>Предприятия общественного питания</w:t>
            </w:r>
          </w:p>
        </w:tc>
        <w:tc>
          <w:tcPr>
            <w:tcW w:w="1650" w:type="dxa"/>
            <w:vAlign w:val="center"/>
          </w:tcPr>
          <w:p w:rsidR="00CA543C" w:rsidRPr="009B6773" w:rsidRDefault="00CA543C" w:rsidP="00CA543C">
            <w:pPr>
              <w:pStyle w:val="Sb"/>
            </w:pPr>
            <w:r w:rsidRPr="009B6773">
              <w:t>посадочное место</w:t>
            </w:r>
          </w:p>
        </w:tc>
        <w:tc>
          <w:tcPr>
            <w:tcW w:w="6520" w:type="dxa"/>
            <w:vAlign w:val="center"/>
          </w:tcPr>
          <w:p w:rsidR="00CA543C" w:rsidRPr="009B6773" w:rsidRDefault="00CA543C" w:rsidP="00CA543C">
            <w:pPr>
              <w:pStyle w:val="Sb"/>
            </w:pPr>
            <w:r w:rsidRPr="009B6773">
              <w:t>40 мест на 1 тыс. чел. для сельских населенных пунктов</w:t>
            </w:r>
          </w:p>
        </w:tc>
        <w:tc>
          <w:tcPr>
            <w:tcW w:w="1134" w:type="dxa"/>
            <w:vAlign w:val="center"/>
          </w:tcPr>
          <w:p w:rsidR="00CA543C" w:rsidRPr="000C62EF" w:rsidRDefault="000C62EF" w:rsidP="00CA543C">
            <w:pPr>
              <w:pStyle w:val="Sb"/>
            </w:pPr>
            <w:r w:rsidRPr="000C62EF">
              <w:t>924</w:t>
            </w:r>
          </w:p>
        </w:tc>
        <w:tc>
          <w:tcPr>
            <w:tcW w:w="1134" w:type="dxa"/>
            <w:vAlign w:val="center"/>
          </w:tcPr>
          <w:p w:rsidR="00CA543C" w:rsidRPr="00751C0C" w:rsidRDefault="00751C0C" w:rsidP="00751C0C">
            <w:pPr>
              <w:pStyle w:val="Sb"/>
            </w:pPr>
            <w:r w:rsidRPr="00751C0C">
              <w:t>731</w:t>
            </w:r>
          </w:p>
        </w:tc>
        <w:tc>
          <w:tcPr>
            <w:tcW w:w="1065" w:type="dxa"/>
            <w:vAlign w:val="center"/>
          </w:tcPr>
          <w:p w:rsidR="00CA543C" w:rsidRPr="00C37786" w:rsidRDefault="00C37786" w:rsidP="00CA543C">
            <w:pPr>
              <w:pStyle w:val="Sb"/>
            </w:pPr>
            <w:r w:rsidRPr="00C37786">
              <w:t>193</w:t>
            </w:r>
          </w:p>
        </w:tc>
      </w:tr>
      <w:tr w:rsidR="00CA543C" w:rsidRPr="00DD1696" w:rsidTr="00670C78">
        <w:tc>
          <w:tcPr>
            <w:tcW w:w="15490" w:type="dxa"/>
            <w:gridSpan w:val="7"/>
            <w:vAlign w:val="center"/>
          </w:tcPr>
          <w:p w:rsidR="00CA543C" w:rsidRPr="009B6773" w:rsidRDefault="00CA543C" w:rsidP="00CA543C">
            <w:pPr>
              <w:pStyle w:val="Sb"/>
              <w:rPr>
                <w:b/>
              </w:rPr>
            </w:pPr>
            <w:r w:rsidRPr="009B6773">
              <w:rPr>
                <w:b/>
              </w:rPr>
              <w:t>Учреждения и предприятия бытового и коммунального обслуживания</w:t>
            </w:r>
          </w:p>
        </w:tc>
      </w:tr>
      <w:tr w:rsidR="00CA543C" w:rsidRPr="00DD1696" w:rsidTr="00E2056C">
        <w:tc>
          <w:tcPr>
            <w:tcW w:w="675" w:type="dxa"/>
            <w:vAlign w:val="center"/>
          </w:tcPr>
          <w:p w:rsidR="00CA543C" w:rsidRPr="009B6773" w:rsidRDefault="00CA543C" w:rsidP="00CA543C">
            <w:pPr>
              <w:pStyle w:val="Sb"/>
            </w:pPr>
            <w:r w:rsidRPr="009B6773">
              <w:t>16</w:t>
            </w:r>
          </w:p>
        </w:tc>
        <w:tc>
          <w:tcPr>
            <w:tcW w:w="3312" w:type="dxa"/>
            <w:vAlign w:val="center"/>
          </w:tcPr>
          <w:p w:rsidR="00CA543C" w:rsidRPr="009B6773" w:rsidRDefault="00CA543C" w:rsidP="00CA543C">
            <w:pPr>
              <w:pStyle w:val="Sb"/>
            </w:pPr>
            <w:r w:rsidRPr="009B6773">
              <w:t>Предприятия бытового обслуживания, в том числе непосредственного обслуживания населения</w:t>
            </w:r>
          </w:p>
        </w:tc>
        <w:tc>
          <w:tcPr>
            <w:tcW w:w="1650" w:type="dxa"/>
            <w:vAlign w:val="center"/>
          </w:tcPr>
          <w:p w:rsidR="00CA543C" w:rsidRPr="009B6773" w:rsidRDefault="00CA543C" w:rsidP="00CA543C">
            <w:pPr>
              <w:pStyle w:val="Sb"/>
            </w:pPr>
            <w:r w:rsidRPr="009B6773">
              <w:t>рабочее место</w:t>
            </w:r>
          </w:p>
        </w:tc>
        <w:tc>
          <w:tcPr>
            <w:tcW w:w="6520" w:type="dxa"/>
            <w:vAlign w:val="center"/>
          </w:tcPr>
          <w:p w:rsidR="00CA543C" w:rsidRPr="009B6773" w:rsidRDefault="00CA543C" w:rsidP="00CA543C">
            <w:pPr>
              <w:pStyle w:val="Sb"/>
            </w:pPr>
            <w:r w:rsidRPr="009B6773">
              <w:t>7 рабочих мест на 1 тыс. чел. для сельских населенных пунктов</w:t>
            </w:r>
          </w:p>
        </w:tc>
        <w:tc>
          <w:tcPr>
            <w:tcW w:w="1134" w:type="dxa"/>
            <w:vAlign w:val="center"/>
          </w:tcPr>
          <w:p w:rsidR="00CA543C" w:rsidRPr="000C62EF" w:rsidRDefault="000C62EF" w:rsidP="00CA543C">
            <w:pPr>
              <w:pStyle w:val="Sb"/>
            </w:pPr>
            <w:r w:rsidRPr="000C62EF">
              <w:t>162</w:t>
            </w:r>
          </w:p>
        </w:tc>
        <w:tc>
          <w:tcPr>
            <w:tcW w:w="1134" w:type="dxa"/>
            <w:vAlign w:val="center"/>
          </w:tcPr>
          <w:p w:rsidR="00CA543C" w:rsidRPr="00751C0C" w:rsidRDefault="00751C0C" w:rsidP="00CA543C">
            <w:pPr>
              <w:pStyle w:val="Sb"/>
            </w:pPr>
            <w:r w:rsidRPr="00751C0C">
              <w:t>81</w:t>
            </w:r>
          </w:p>
        </w:tc>
        <w:tc>
          <w:tcPr>
            <w:tcW w:w="1065" w:type="dxa"/>
            <w:vAlign w:val="center"/>
          </w:tcPr>
          <w:p w:rsidR="00CA543C" w:rsidRPr="000C62EF" w:rsidRDefault="000C62EF" w:rsidP="00CA543C">
            <w:pPr>
              <w:pStyle w:val="Sb"/>
            </w:pPr>
            <w:r w:rsidRPr="000C62EF">
              <w:t>81</w:t>
            </w:r>
          </w:p>
        </w:tc>
      </w:tr>
      <w:tr w:rsidR="00CA543C" w:rsidRPr="00DD1696" w:rsidTr="00E2056C">
        <w:tc>
          <w:tcPr>
            <w:tcW w:w="675" w:type="dxa"/>
            <w:vAlign w:val="center"/>
          </w:tcPr>
          <w:p w:rsidR="00CA543C" w:rsidRPr="009B6773" w:rsidRDefault="00CA543C" w:rsidP="00CA543C">
            <w:pPr>
              <w:pStyle w:val="Sb"/>
            </w:pPr>
            <w:r w:rsidRPr="009B6773">
              <w:t>17</w:t>
            </w:r>
          </w:p>
        </w:tc>
        <w:tc>
          <w:tcPr>
            <w:tcW w:w="3312" w:type="dxa"/>
            <w:vAlign w:val="center"/>
          </w:tcPr>
          <w:p w:rsidR="00CA543C" w:rsidRPr="009B6773" w:rsidRDefault="00CA543C" w:rsidP="00CA543C">
            <w:pPr>
              <w:pStyle w:val="Sb"/>
            </w:pPr>
            <w:r w:rsidRPr="009B6773">
              <w:t>Бани</w:t>
            </w:r>
          </w:p>
        </w:tc>
        <w:tc>
          <w:tcPr>
            <w:tcW w:w="1650" w:type="dxa"/>
            <w:vAlign w:val="center"/>
          </w:tcPr>
          <w:p w:rsidR="00CA543C" w:rsidRPr="009B6773" w:rsidRDefault="00CA543C" w:rsidP="00CA543C">
            <w:pPr>
              <w:pStyle w:val="Sb"/>
            </w:pPr>
            <w:r w:rsidRPr="009B6773">
              <w:t>помывочное место</w:t>
            </w:r>
          </w:p>
        </w:tc>
        <w:tc>
          <w:tcPr>
            <w:tcW w:w="6520" w:type="dxa"/>
            <w:vAlign w:val="center"/>
          </w:tcPr>
          <w:p w:rsidR="00CA543C" w:rsidRPr="009B6773" w:rsidRDefault="001E116D" w:rsidP="00CA543C">
            <w:pPr>
              <w:pStyle w:val="Sb"/>
            </w:pPr>
            <w:r>
              <w:t>5</w:t>
            </w:r>
            <w:r w:rsidR="00CA543C" w:rsidRPr="009B6773">
              <w:t xml:space="preserve"> мест на 1 тыс. чел. для сельских населенных пунктов</w:t>
            </w:r>
          </w:p>
        </w:tc>
        <w:tc>
          <w:tcPr>
            <w:tcW w:w="1134" w:type="dxa"/>
            <w:vAlign w:val="center"/>
          </w:tcPr>
          <w:p w:rsidR="00CA543C" w:rsidRPr="000C62EF" w:rsidRDefault="001E116D" w:rsidP="00CA543C">
            <w:pPr>
              <w:pStyle w:val="Sb"/>
            </w:pPr>
            <w:r>
              <w:t>115</w:t>
            </w:r>
          </w:p>
        </w:tc>
        <w:tc>
          <w:tcPr>
            <w:tcW w:w="1134" w:type="dxa"/>
            <w:vAlign w:val="center"/>
          </w:tcPr>
          <w:p w:rsidR="00CA543C" w:rsidRPr="00751C0C" w:rsidRDefault="00751C0C" w:rsidP="00CA543C">
            <w:pPr>
              <w:pStyle w:val="Sb"/>
            </w:pPr>
            <w:r w:rsidRPr="00751C0C">
              <w:t>-</w:t>
            </w:r>
          </w:p>
        </w:tc>
        <w:tc>
          <w:tcPr>
            <w:tcW w:w="1065" w:type="dxa"/>
            <w:vAlign w:val="center"/>
          </w:tcPr>
          <w:p w:rsidR="00CA543C" w:rsidRPr="000C62EF" w:rsidRDefault="001E116D" w:rsidP="00CA543C">
            <w:pPr>
              <w:pStyle w:val="Sb"/>
            </w:pPr>
            <w:r>
              <w:t>115</w:t>
            </w:r>
          </w:p>
        </w:tc>
      </w:tr>
      <w:tr w:rsidR="00CA543C" w:rsidRPr="00DD1696" w:rsidTr="00E2056C">
        <w:tc>
          <w:tcPr>
            <w:tcW w:w="675" w:type="dxa"/>
            <w:vAlign w:val="center"/>
          </w:tcPr>
          <w:p w:rsidR="00CA543C" w:rsidRPr="009B6773" w:rsidRDefault="00CA543C" w:rsidP="00CA543C">
            <w:pPr>
              <w:pStyle w:val="Sb"/>
            </w:pPr>
            <w:r w:rsidRPr="009B6773">
              <w:t>18</w:t>
            </w:r>
          </w:p>
        </w:tc>
        <w:tc>
          <w:tcPr>
            <w:tcW w:w="3312" w:type="dxa"/>
            <w:vAlign w:val="center"/>
          </w:tcPr>
          <w:p w:rsidR="00CA543C" w:rsidRPr="009B6773" w:rsidRDefault="00CA543C" w:rsidP="00CA543C">
            <w:pPr>
              <w:pStyle w:val="Sb"/>
            </w:pPr>
            <w:r w:rsidRPr="009B6773">
              <w:t>Пожарные депо</w:t>
            </w:r>
          </w:p>
        </w:tc>
        <w:tc>
          <w:tcPr>
            <w:tcW w:w="1650" w:type="dxa"/>
            <w:vAlign w:val="center"/>
          </w:tcPr>
          <w:p w:rsidR="00CA543C" w:rsidRPr="009B6773" w:rsidRDefault="00CA543C" w:rsidP="00CA543C">
            <w:pPr>
              <w:pStyle w:val="Sb"/>
            </w:pPr>
            <w:r w:rsidRPr="009B6773">
              <w:t>пожарный автомобиль</w:t>
            </w:r>
          </w:p>
        </w:tc>
        <w:tc>
          <w:tcPr>
            <w:tcW w:w="6520" w:type="dxa"/>
            <w:vAlign w:val="center"/>
          </w:tcPr>
          <w:p w:rsidR="00CA543C" w:rsidRPr="009B6773" w:rsidRDefault="00CA543C" w:rsidP="00CA543C">
            <w:pPr>
              <w:pStyle w:val="Sb"/>
            </w:pPr>
            <w:r w:rsidRPr="009B6773">
              <w:t>1 депо на 4 автомобиля при населении до 5 тыс. чел.</w:t>
            </w:r>
          </w:p>
        </w:tc>
        <w:tc>
          <w:tcPr>
            <w:tcW w:w="1134" w:type="dxa"/>
            <w:vAlign w:val="center"/>
          </w:tcPr>
          <w:p w:rsidR="00CA543C" w:rsidRPr="000C62EF" w:rsidRDefault="000C62EF" w:rsidP="00CA543C">
            <w:pPr>
              <w:pStyle w:val="Sb"/>
            </w:pPr>
            <w:r w:rsidRPr="000C62EF">
              <w:t>4</w:t>
            </w:r>
          </w:p>
        </w:tc>
        <w:tc>
          <w:tcPr>
            <w:tcW w:w="1134" w:type="dxa"/>
            <w:vAlign w:val="center"/>
          </w:tcPr>
          <w:p w:rsidR="00CA543C" w:rsidRPr="00751C0C" w:rsidRDefault="00751C0C" w:rsidP="00CA543C">
            <w:pPr>
              <w:pStyle w:val="Sb"/>
            </w:pPr>
            <w:r w:rsidRPr="00751C0C">
              <w:t>4</w:t>
            </w:r>
          </w:p>
        </w:tc>
        <w:tc>
          <w:tcPr>
            <w:tcW w:w="1065" w:type="dxa"/>
            <w:vAlign w:val="center"/>
          </w:tcPr>
          <w:p w:rsidR="00CA543C" w:rsidRPr="000C62EF" w:rsidRDefault="00CA543C" w:rsidP="00CA543C">
            <w:pPr>
              <w:pStyle w:val="Sb"/>
            </w:pPr>
            <w:r w:rsidRPr="000C62EF">
              <w:t>0</w:t>
            </w:r>
          </w:p>
        </w:tc>
      </w:tr>
      <w:tr w:rsidR="00CA543C" w:rsidRPr="00DD1696" w:rsidTr="00670C78">
        <w:tc>
          <w:tcPr>
            <w:tcW w:w="15490" w:type="dxa"/>
            <w:gridSpan w:val="7"/>
            <w:vAlign w:val="center"/>
          </w:tcPr>
          <w:p w:rsidR="00CA543C" w:rsidRPr="009B6773" w:rsidRDefault="00CA543C" w:rsidP="00CA543C">
            <w:pPr>
              <w:pStyle w:val="Sb"/>
              <w:rPr>
                <w:b/>
              </w:rPr>
            </w:pPr>
            <w:r w:rsidRPr="009B6773">
              <w:rPr>
                <w:b/>
              </w:rPr>
              <w:t>Административно-деловые и хозяйственные учреждения</w:t>
            </w:r>
          </w:p>
        </w:tc>
      </w:tr>
      <w:tr w:rsidR="00CA543C" w:rsidRPr="00DD1696" w:rsidTr="00E2056C">
        <w:tc>
          <w:tcPr>
            <w:tcW w:w="675" w:type="dxa"/>
            <w:vAlign w:val="center"/>
          </w:tcPr>
          <w:p w:rsidR="00CA543C" w:rsidRPr="009B6773" w:rsidRDefault="00CA543C" w:rsidP="00CA543C">
            <w:pPr>
              <w:pStyle w:val="Sb"/>
            </w:pPr>
            <w:r w:rsidRPr="009B6773">
              <w:t>19</w:t>
            </w:r>
          </w:p>
        </w:tc>
        <w:tc>
          <w:tcPr>
            <w:tcW w:w="3312" w:type="dxa"/>
            <w:vAlign w:val="center"/>
          </w:tcPr>
          <w:p w:rsidR="00CA543C" w:rsidRPr="009B6773" w:rsidRDefault="00CA543C" w:rsidP="00CA543C">
            <w:pPr>
              <w:pStyle w:val="Sb"/>
            </w:pPr>
            <w:r w:rsidRPr="009B6773">
              <w:t>Отделения, филиалы банка (операционное место обслуживания вкладчиков)</w:t>
            </w:r>
          </w:p>
        </w:tc>
        <w:tc>
          <w:tcPr>
            <w:tcW w:w="1650" w:type="dxa"/>
            <w:vAlign w:val="center"/>
          </w:tcPr>
          <w:p w:rsidR="00CA543C" w:rsidRPr="009B6773" w:rsidRDefault="00CA543C" w:rsidP="00CA543C">
            <w:pPr>
              <w:pStyle w:val="Sb"/>
            </w:pPr>
            <w:r w:rsidRPr="009B6773">
              <w:t>операционное место</w:t>
            </w:r>
          </w:p>
        </w:tc>
        <w:tc>
          <w:tcPr>
            <w:tcW w:w="6520" w:type="dxa"/>
            <w:vAlign w:val="center"/>
          </w:tcPr>
          <w:p w:rsidR="00CA543C" w:rsidRPr="009B6773" w:rsidRDefault="00CA543C" w:rsidP="001E116D">
            <w:pPr>
              <w:pStyle w:val="Sb"/>
            </w:pPr>
            <w:r w:rsidRPr="009B6773">
              <w:t xml:space="preserve">1 операционное место на </w:t>
            </w:r>
            <w:r w:rsidR="001E116D">
              <w:t>3</w:t>
            </w:r>
            <w:r w:rsidRPr="009B6773">
              <w:t xml:space="preserve"> тыс. чел.</w:t>
            </w:r>
          </w:p>
        </w:tc>
        <w:tc>
          <w:tcPr>
            <w:tcW w:w="1134" w:type="dxa"/>
            <w:vAlign w:val="center"/>
          </w:tcPr>
          <w:p w:rsidR="00CA543C" w:rsidRPr="000C62EF" w:rsidRDefault="001E116D" w:rsidP="00CA543C">
            <w:pPr>
              <w:pStyle w:val="Sb"/>
            </w:pPr>
            <w:r>
              <w:t>7</w:t>
            </w:r>
          </w:p>
        </w:tc>
        <w:tc>
          <w:tcPr>
            <w:tcW w:w="1134" w:type="dxa"/>
            <w:vAlign w:val="center"/>
          </w:tcPr>
          <w:p w:rsidR="00CA543C" w:rsidRPr="00751C0C" w:rsidRDefault="00751C0C" w:rsidP="00CA543C">
            <w:pPr>
              <w:pStyle w:val="Sb"/>
            </w:pPr>
            <w:r w:rsidRPr="00751C0C">
              <w:t>18</w:t>
            </w:r>
          </w:p>
        </w:tc>
        <w:tc>
          <w:tcPr>
            <w:tcW w:w="1065" w:type="dxa"/>
            <w:vAlign w:val="center"/>
          </w:tcPr>
          <w:p w:rsidR="00CA543C" w:rsidRPr="000C62EF" w:rsidRDefault="000C62EF" w:rsidP="00CA543C">
            <w:pPr>
              <w:pStyle w:val="Sb"/>
            </w:pPr>
            <w:r w:rsidRPr="000C62EF">
              <w:t>0</w:t>
            </w:r>
          </w:p>
        </w:tc>
      </w:tr>
      <w:tr w:rsidR="00CA543C" w:rsidRPr="00DD1696" w:rsidTr="00E2056C">
        <w:tc>
          <w:tcPr>
            <w:tcW w:w="675" w:type="dxa"/>
            <w:vAlign w:val="center"/>
          </w:tcPr>
          <w:p w:rsidR="00CA543C" w:rsidRPr="009B6773" w:rsidRDefault="00CA543C" w:rsidP="00CA543C">
            <w:pPr>
              <w:pStyle w:val="Sb"/>
            </w:pPr>
            <w:r w:rsidRPr="009B6773">
              <w:t>20</w:t>
            </w:r>
          </w:p>
        </w:tc>
        <w:tc>
          <w:tcPr>
            <w:tcW w:w="3312" w:type="dxa"/>
            <w:vAlign w:val="center"/>
          </w:tcPr>
          <w:p w:rsidR="00CA543C" w:rsidRPr="009B6773" w:rsidRDefault="00CA543C" w:rsidP="00CA543C">
            <w:pPr>
              <w:pStyle w:val="Sb"/>
            </w:pPr>
            <w:r w:rsidRPr="009B6773">
              <w:t>Отделение связи</w:t>
            </w:r>
          </w:p>
        </w:tc>
        <w:tc>
          <w:tcPr>
            <w:tcW w:w="1650" w:type="dxa"/>
            <w:vAlign w:val="center"/>
          </w:tcPr>
          <w:p w:rsidR="00CA543C" w:rsidRPr="009B6773" w:rsidRDefault="00CA543C" w:rsidP="00CA543C">
            <w:pPr>
              <w:pStyle w:val="Sb"/>
            </w:pPr>
            <w:r w:rsidRPr="009B6773">
              <w:t>объект</w:t>
            </w:r>
          </w:p>
        </w:tc>
        <w:tc>
          <w:tcPr>
            <w:tcW w:w="6520" w:type="dxa"/>
            <w:vAlign w:val="center"/>
          </w:tcPr>
          <w:p w:rsidR="00CA543C" w:rsidRPr="009B6773" w:rsidRDefault="00CA543C" w:rsidP="00CA543C">
            <w:pPr>
              <w:pStyle w:val="Sb"/>
            </w:pPr>
            <w:r w:rsidRPr="009B6773">
              <w:t>1 на 0,5 - 6,0 тыс. жителей</w:t>
            </w:r>
          </w:p>
        </w:tc>
        <w:tc>
          <w:tcPr>
            <w:tcW w:w="1134" w:type="dxa"/>
            <w:vAlign w:val="center"/>
          </w:tcPr>
          <w:p w:rsidR="00CA543C" w:rsidRPr="000C62EF" w:rsidRDefault="000C62EF" w:rsidP="00CA543C">
            <w:pPr>
              <w:pStyle w:val="Sb"/>
            </w:pPr>
            <w:r w:rsidRPr="000C62EF">
              <w:t>4</w:t>
            </w:r>
          </w:p>
        </w:tc>
        <w:tc>
          <w:tcPr>
            <w:tcW w:w="1134" w:type="dxa"/>
            <w:vAlign w:val="center"/>
          </w:tcPr>
          <w:p w:rsidR="00CA543C" w:rsidRPr="00751C0C" w:rsidRDefault="00751C0C" w:rsidP="00CA543C">
            <w:pPr>
              <w:pStyle w:val="Sb"/>
            </w:pPr>
            <w:r w:rsidRPr="00751C0C">
              <w:t>2</w:t>
            </w:r>
          </w:p>
        </w:tc>
        <w:tc>
          <w:tcPr>
            <w:tcW w:w="1065" w:type="dxa"/>
            <w:vAlign w:val="center"/>
          </w:tcPr>
          <w:p w:rsidR="00CA543C" w:rsidRPr="000C62EF" w:rsidRDefault="000C62EF" w:rsidP="00CA543C">
            <w:pPr>
              <w:pStyle w:val="Sb"/>
            </w:pPr>
            <w:r w:rsidRPr="000C62EF">
              <w:t>2</w:t>
            </w:r>
          </w:p>
        </w:tc>
      </w:tr>
    </w:tbl>
    <w:p w:rsidR="004639DB" w:rsidRPr="00DD1696" w:rsidRDefault="004639DB" w:rsidP="004639DB">
      <w:pPr>
        <w:pStyle w:val="S5"/>
        <w:rPr>
          <w:highlight w:val="yellow"/>
        </w:rPr>
      </w:pPr>
    </w:p>
    <w:p w:rsidR="00947CF3" w:rsidRPr="00DD1696" w:rsidRDefault="00947CF3" w:rsidP="002243DB">
      <w:pPr>
        <w:pStyle w:val="S5"/>
        <w:rPr>
          <w:highlight w:val="yellow"/>
        </w:rPr>
        <w:sectPr w:rsidR="00947CF3" w:rsidRPr="00DD1696" w:rsidSect="00947CF3">
          <w:pgSz w:w="16834" w:h="11909" w:orient="landscape"/>
          <w:pgMar w:top="709" w:right="1134" w:bottom="1701" w:left="1134" w:header="720" w:footer="720" w:gutter="0"/>
          <w:cols w:space="60"/>
          <w:noEndnote/>
          <w:titlePg/>
          <w:docGrid w:linePitch="326"/>
        </w:sectPr>
      </w:pPr>
    </w:p>
    <w:p w:rsidR="00FE1A85" w:rsidRPr="00C37786" w:rsidRDefault="00FE1A85" w:rsidP="00C12305">
      <w:pPr>
        <w:pStyle w:val="12"/>
        <w:numPr>
          <w:ilvl w:val="1"/>
          <w:numId w:val="1"/>
        </w:numPr>
        <w:spacing w:line="240" w:lineRule="auto"/>
      </w:pPr>
      <w:bookmarkStart w:id="16" w:name="_Toc494981778"/>
      <w:r w:rsidRPr="00C37786">
        <w:lastRenderedPageBreak/>
        <w:t>Оценка нормативно-правовой базы, необходимой для функционирования и развития социальной инфраструктуры поселения</w:t>
      </w:r>
      <w:bookmarkEnd w:id="16"/>
    </w:p>
    <w:p w:rsidR="00E47D3C" w:rsidRPr="00C37786" w:rsidRDefault="00E47D3C" w:rsidP="001E5016">
      <w:r w:rsidRPr="00C37786">
        <w:t xml:space="preserve">Программа комплексного развития социальной инфраструктуры </w:t>
      </w:r>
      <w:r w:rsidR="002243DB" w:rsidRPr="00C37786">
        <w:t xml:space="preserve">муниципального образования </w:t>
      </w:r>
      <w:r w:rsidR="00C37786" w:rsidRPr="00C37786">
        <w:t>п</w:t>
      </w:r>
      <w:r w:rsidR="00DD1696" w:rsidRPr="00C37786">
        <w:t>оселок Березовка</w:t>
      </w:r>
      <w:r w:rsidRPr="00C37786">
        <w:t xml:space="preserve"> </w:t>
      </w:r>
      <w:r w:rsidR="00DD1696" w:rsidRPr="00C37786">
        <w:t>Березовского</w:t>
      </w:r>
      <w:r w:rsidRPr="00C37786">
        <w:t xml:space="preserve"> района </w:t>
      </w:r>
      <w:r w:rsidR="00C37786" w:rsidRPr="00C37786">
        <w:t>Красноярского края</w:t>
      </w:r>
      <w:r w:rsidR="002243DB" w:rsidRPr="00C37786">
        <w:t xml:space="preserve"> </w:t>
      </w:r>
      <w:r w:rsidRPr="00C37786">
        <w:t>разработана на основании и с учётом следующих правовых актов:</w:t>
      </w:r>
    </w:p>
    <w:p w:rsidR="00E47D3C" w:rsidRPr="00C37786" w:rsidRDefault="00E47D3C" w:rsidP="008500A9">
      <w:pPr>
        <w:pStyle w:val="aa"/>
        <w:numPr>
          <w:ilvl w:val="0"/>
          <w:numId w:val="25"/>
        </w:numPr>
      </w:pPr>
      <w:r w:rsidRPr="00C37786">
        <w:t xml:space="preserve">Градостроительный кодекс Российской Федерации </w:t>
      </w:r>
      <w:r w:rsidR="00AA5786" w:rsidRPr="00C37786">
        <w:t>от 29 декабря 2004 года №190-ФЗ;</w:t>
      </w:r>
    </w:p>
    <w:p w:rsidR="00E47D3C" w:rsidRPr="00C37786" w:rsidRDefault="00E47D3C" w:rsidP="001E5016">
      <w:pPr>
        <w:pStyle w:val="aa"/>
        <w:numPr>
          <w:ilvl w:val="0"/>
          <w:numId w:val="1"/>
        </w:numPr>
      </w:pPr>
      <w:r w:rsidRPr="00C37786">
        <w:t>Постановление Правительства Российской Федерации от 1 октября 2015 года № 1050 «Об утверждении требований к программам комплексного развития социальной инфраструктур</w:t>
      </w:r>
      <w:r w:rsidR="00AA5786" w:rsidRPr="00C37786">
        <w:t>ы поселений, городских округов»;</w:t>
      </w:r>
    </w:p>
    <w:p w:rsidR="00E47D3C" w:rsidRPr="00C37786" w:rsidRDefault="00E47D3C" w:rsidP="001E5016">
      <w:pPr>
        <w:pStyle w:val="aa"/>
        <w:numPr>
          <w:ilvl w:val="0"/>
          <w:numId w:val="1"/>
        </w:numPr>
      </w:pPr>
      <w:r w:rsidRPr="00C37786">
        <w:t xml:space="preserve">Стратегия социально-экономического развития </w:t>
      </w:r>
      <w:r w:rsidR="00C37786" w:rsidRPr="00C37786">
        <w:t>Красноярского края</w:t>
      </w:r>
      <w:r w:rsidR="00AA5786" w:rsidRPr="00C37786">
        <w:t xml:space="preserve"> </w:t>
      </w:r>
      <w:r w:rsidRPr="00C37786">
        <w:t xml:space="preserve">до </w:t>
      </w:r>
      <w:r w:rsidR="00C37786" w:rsidRPr="00C37786">
        <w:t>2030</w:t>
      </w:r>
      <w:r w:rsidRPr="00C37786">
        <w:t xml:space="preserve"> года</w:t>
      </w:r>
      <w:r w:rsidR="00AA5786" w:rsidRPr="00C37786">
        <w:t>;</w:t>
      </w:r>
    </w:p>
    <w:p w:rsidR="00E47D3C" w:rsidRPr="00C37786" w:rsidRDefault="00E47D3C" w:rsidP="001E5016">
      <w:pPr>
        <w:pStyle w:val="aa"/>
        <w:numPr>
          <w:ilvl w:val="0"/>
          <w:numId w:val="1"/>
        </w:numPr>
      </w:pPr>
      <w:r w:rsidRPr="00C37786">
        <w:t xml:space="preserve">Программа социально-экономического развития муниципального образования </w:t>
      </w:r>
      <w:r w:rsidR="00DD1696" w:rsidRPr="00C37786">
        <w:t>Березовского</w:t>
      </w:r>
      <w:r w:rsidRPr="00C37786">
        <w:t xml:space="preserve"> района до 20</w:t>
      </w:r>
      <w:r w:rsidR="00AA5786" w:rsidRPr="00C37786">
        <w:t>20</w:t>
      </w:r>
      <w:r w:rsidRPr="00C37786">
        <w:t xml:space="preserve"> года</w:t>
      </w:r>
      <w:r w:rsidR="00AA5786" w:rsidRPr="00C37786">
        <w:t>;</w:t>
      </w:r>
    </w:p>
    <w:p w:rsidR="004E64DD" w:rsidRPr="00C37786" w:rsidRDefault="00E47D3C" w:rsidP="006F6E5E">
      <w:pPr>
        <w:pStyle w:val="aa"/>
        <w:numPr>
          <w:ilvl w:val="0"/>
          <w:numId w:val="1"/>
        </w:numPr>
      </w:pPr>
      <w:r w:rsidRPr="00C37786">
        <w:t>Генеральный план</w:t>
      </w:r>
      <w:r w:rsidRPr="00C37786">
        <w:rPr>
          <w:bCs/>
        </w:rPr>
        <w:t xml:space="preserve"> </w:t>
      </w:r>
      <w:r w:rsidR="00AA5786" w:rsidRPr="00C37786">
        <w:t xml:space="preserve">муниципального образования </w:t>
      </w:r>
      <w:r w:rsidR="00C37786" w:rsidRPr="00C37786">
        <w:t>п</w:t>
      </w:r>
      <w:r w:rsidR="00DD1696" w:rsidRPr="00C37786">
        <w:t>оселок Березовка</w:t>
      </w:r>
      <w:r w:rsidR="00AA5786" w:rsidRPr="00C37786">
        <w:t xml:space="preserve"> </w:t>
      </w:r>
      <w:r w:rsidR="00DD1696" w:rsidRPr="00C37786">
        <w:t>Березовского</w:t>
      </w:r>
      <w:r w:rsidR="00AA5786" w:rsidRPr="00C37786">
        <w:t xml:space="preserve"> района </w:t>
      </w:r>
      <w:r w:rsidR="00C37786" w:rsidRPr="00C37786">
        <w:t>Красноярского края</w:t>
      </w:r>
      <w:r w:rsidR="004E64DD" w:rsidRPr="00C37786">
        <w:t>;</w:t>
      </w:r>
    </w:p>
    <w:p w:rsidR="004E64DD" w:rsidRPr="00C37786" w:rsidRDefault="004E64DD" w:rsidP="006F6E5E">
      <w:pPr>
        <w:pStyle w:val="aa"/>
        <w:numPr>
          <w:ilvl w:val="0"/>
          <w:numId w:val="1"/>
        </w:numPr>
      </w:pPr>
      <w:r w:rsidRPr="00C37786">
        <w:t xml:space="preserve">Программа </w:t>
      </w:r>
      <w:r w:rsidRPr="00C37786">
        <w:rPr>
          <w:rStyle w:val="a6"/>
          <w:rFonts w:ascii="Bookman Old Style" w:eastAsia="Calibri" w:hAnsi="Bookman Old Style"/>
          <w:szCs w:val="24"/>
          <w:lang w:val="ru-RU" w:bidi="ar-SA"/>
        </w:rPr>
        <w:t xml:space="preserve">комплексного развития социальной инфраструктуры муниципального образования </w:t>
      </w:r>
      <w:r w:rsidR="00C37786" w:rsidRPr="00C37786">
        <w:rPr>
          <w:rStyle w:val="a6"/>
          <w:rFonts w:ascii="Bookman Old Style" w:eastAsia="Calibri" w:hAnsi="Bookman Old Style"/>
          <w:szCs w:val="24"/>
          <w:lang w:val="ru-RU" w:bidi="ar-SA"/>
        </w:rPr>
        <w:t>п</w:t>
      </w:r>
      <w:r w:rsidR="00DD1696" w:rsidRPr="00C37786">
        <w:rPr>
          <w:rStyle w:val="a6"/>
          <w:rFonts w:ascii="Bookman Old Style" w:eastAsia="Calibri" w:hAnsi="Bookman Old Style"/>
          <w:szCs w:val="24"/>
          <w:lang w:val="ru-RU" w:bidi="ar-SA"/>
        </w:rPr>
        <w:t>оселок Березовка</w:t>
      </w:r>
      <w:r w:rsidRPr="00C37786">
        <w:rPr>
          <w:rStyle w:val="a6"/>
          <w:rFonts w:ascii="Bookman Old Style" w:eastAsia="Calibri" w:hAnsi="Bookman Old Style"/>
          <w:szCs w:val="24"/>
          <w:lang w:val="ru-RU" w:bidi="ar-SA"/>
        </w:rPr>
        <w:t xml:space="preserve"> </w:t>
      </w:r>
      <w:r w:rsidRPr="00C37786">
        <w:t>на 201</w:t>
      </w:r>
      <w:r w:rsidR="00D156EA">
        <w:t>8</w:t>
      </w:r>
      <w:r w:rsidRPr="00C37786">
        <w:t xml:space="preserve"> - 2020 годы.</w:t>
      </w:r>
    </w:p>
    <w:p w:rsidR="00E47D3C" w:rsidRPr="00202D92" w:rsidRDefault="00E47D3C" w:rsidP="001E5016">
      <w:r w:rsidRPr="00202D92">
        <w:t xml:space="preserve">Реализация мероприятий настоящей программы позволит обеспечить развитие социальной инфраструктуры </w:t>
      </w:r>
      <w:r w:rsidR="00BC5DD0" w:rsidRPr="00202D92">
        <w:t xml:space="preserve">муниципального образования </w:t>
      </w:r>
      <w:r w:rsidR="00202D92" w:rsidRPr="00202D92">
        <w:t>п</w:t>
      </w:r>
      <w:r w:rsidR="00DD1696" w:rsidRPr="00202D92">
        <w:t>оселок Березовка</w:t>
      </w:r>
      <w:r w:rsidRPr="00202D92">
        <w:t>, повысить уровень жизни населения, сократить миграционный отток квалифицированных трудовых ресурсах.</w:t>
      </w:r>
    </w:p>
    <w:p w:rsidR="00E47D3C" w:rsidRPr="00202D92" w:rsidRDefault="00E47D3C" w:rsidP="001E5016">
      <w:r w:rsidRPr="00202D92">
        <w:t xml:space="preserve">Программный метод, а именно разработка программы комплексного развития социальной инфраструктуры </w:t>
      </w:r>
      <w:r w:rsidR="00BC5DD0" w:rsidRPr="00202D92">
        <w:t xml:space="preserve">муниципального образования </w:t>
      </w:r>
      <w:r w:rsidR="00202D92" w:rsidRPr="00202D92">
        <w:t>п</w:t>
      </w:r>
      <w:r w:rsidR="00DD1696" w:rsidRPr="00202D92">
        <w:t>оселок Березовка</w:t>
      </w:r>
      <w:r w:rsidRPr="00202D92">
        <w:t xml:space="preserve"> на 201</w:t>
      </w:r>
      <w:r w:rsidR="00896907" w:rsidRPr="00202D92">
        <w:t>7</w:t>
      </w:r>
      <w:r w:rsidRPr="00202D92">
        <w:t>-</w:t>
      </w:r>
      <w:r w:rsidR="00DD1696" w:rsidRPr="00202D92">
        <w:t>2028</w:t>
      </w:r>
      <w:r w:rsidRPr="00202D92">
        <w:t xml:space="preserve"> годы, требуется для утверждения перечня планируемых к строительству и нуждающихся в реконструкции и ремонте социальных объектов, расположенных на территории </w:t>
      </w:r>
      <w:r w:rsidR="00EE0B38" w:rsidRPr="00202D92">
        <w:t>муниципального образования</w:t>
      </w:r>
      <w:r w:rsidRPr="00202D92">
        <w:t>, а также для определения объема и порядка финансирования данных работ за счет дополнительных поступлений.</w:t>
      </w:r>
    </w:p>
    <w:p w:rsidR="00310D36" w:rsidRPr="00DD1696" w:rsidRDefault="00310D36" w:rsidP="00310D36">
      <w:pPr>
        <w:rPr>
          <w:highlight w:val="yellow"/>
        </w:rPr>
      </w:pPr>
    </w:p>
    <w:p w:rsidR="00E47D3C" w:rsidRPr="00DD1696" w:rsidRDefault="00E47D3C">
      <w:pPr>
        <w:spacing w:after="160" w:line="259" w:lineRule="auto"/>
        <w:ind w:firstLine="0"/>
        <w:jc w:val="left"/>
        <w:rPr>
          <w:highlight w:val="yellow"/>
        </w:rPr>
      </w:pPr>
      <w:r w:rsidRPr="00DD1696">
        <w:rPr>
          <w:highlight w:val="yellow"/>
        </w:rPr>
        <w:br w:type="page"/>
      </w:r>
    </w:p>
    <w:p w:rsidR="00E47D3C" w:rsidRPr="00202D92" w:rsidRDefault="00E47D3C" w:rsidP="00C12305">
      <w:pPr>
        <w:pStyle w:val="12"/>
        <w:numPr>
          <w:ilvl w:val="0"/>
          <w:numId w:val="24"/>
        </w:numPr>
        <w:ind w:left="426"/>
        <w:jc w:val="center"/>
      </w:pPr>
      <w:bookmarkStart w:id="17" w:name="_Toc494981779"/>
      <w:r w:rsidRPr="00202D92">
        <w:rPr>
          <w:bCs w:val="0"/>
        </w:rPr>
        <w:lastRenderedPageBreak/>
        <w:t>ПЕРЕЧЕНЬ МЕРОПРИЯТИЙ (ИНВЕСТИЦИОННЫХ ПРОЕКТОВ) ПО ПРОЕКТИРОВАНИЮ, СТРОИТЕЛЬСТВУ И РЕКОНСТРУКЦИИ ОБЪЕКТОВ СОЦИАЛЬНОЙ ИНФРАСТРУКТУРЫ ПОСЕЛЕНИЯ</w:t>
      </w:r>
      <w:bookmarkEnd w:id="17"/>
    </w:p>
    <w:p w:rsidR="00A9018C" w:rsidRPr="00202D92" w:rsidRDefault="00A9018C" w:rsidP="00A9018C">
      <w:r w:rsidRPr="00202D92">
        <w:t>Прогнозом на 20</w:t>
      </w:r>
      <w:r w:rsidR="004E64DD" w:rsidRPr="00202D92">
        <w:t>21</w:t>
      </w:r>
      <w:r w:rsidRPr="00202D92">
        <w:t xml:space="preserve"> год и на период до </w:t>
      </w:r>
      <w:r w:rsidR="00DD1696" w:rsidRPr="00202D92">
        <w:t>2028</w:t>
      </w:r>
      <w:r w:rsidRPr="00202D92">
        <w:t xml:space="preserve"> года определены следующие приоритеты социально-экономического развития муниципального образования </w:t>
      </w:r>
      <w:r w:rsidR="00202D92" w:rsidRPr="00202D92">
        <w:t>п</w:t>
      </w:r>
      <w:r w:rsidR="00DD1696" w:rsidRPr="00202D92">
        <w:t>оселок Березовка</w:t>
      </w:r>
      <w:r w:rsidRPr="00202D92">
        <w:t xml:space="preserve"> </w:t>
      </w:r>
      <w:r w:rsidR="00202D92" w:rsidRPr="00202D92">
        <w:t>Красноярского края</w:t>
      </w:r>
      <w:r w:rsidRPr="00202D92">
        <w:t>:</w:t>
      </w:r>
    </w:p>
    <w:p w:rsidR="00A9018C" w:rsidRPr="00202D92" w:rsidRDefault="00A9018C" w:rsidP="00A9018C">
      <w:r w:rsidRPr="00202D92">
        <w:t xml:space="preserve">- повышение уровня жизни населения муниципального образования </w:t>
      </w:r>
      <w:r w:rsidR="00202D92" w:rsidRPr="00202D92">
        <w:t>п</w:t>
      </w:r>
      <w:r w:rsidR="00DD1696" w:rsidRPr="00202D92">
        <w:t>оселок Березовка</w:t>
      </w:r>
      <w:r w:rsidRPr="00202D92">
        <w:t>, в т.ч. на основе развития социальной инфраструктуры;</w:t>
      </w:r>
    </w:p>
    <w:p w:rsidR="00A9018C" w:rsidRPr="00202D92" w:rsidRDefault="00A9018C" w:rsidP="00A9018C">
      <w:r w:rsidRPr="00202D92">
        <w:t>- улучшение состояния здоровья населения на основе доступной широким слоям населения медицинской помощи и повышения качества медицинских услуг;</w:t>
      </w:r>
    </w:p>
    <w:p w:rsidR="00A9018C" w:rsidRPr="00202D92" w:rsidRDefault="00A9018C" w:rsidP="00A9018C">
      <w:r w:rsidRPr="00202D92">
        <w:t xml:space="preserve">- развитие жилищной сферы в муниципальном образовании </w:t>
      </w:r>
      <w:r w:rsidR="00202D92" w:rsidRPr="00202D92">
        <w:t>п</w:t>
      </w:r>
      <w:r w:rsidR="00DD1696" w:rsidRPr="00202D92">
        <w:t>оселок Березовка</w:t>
      </w:r>
      <w:r w:rsidRPr="00202D92">
        <w:t>;</w:t>
      </w:r>
    </w:p>
    <w:p w:rsidR="00A9018C" w:rsidRPr="00202D92" w:rsidRDefault="00A9018C" w:rsidP="00A9018C">
      <w:r w:rsidRPr="00202D92">
        <w:t xml:space="preserve">- создание условий для гармоничного развития подрастающего поколения в муниципальном образовании </w:t>
      </w:r>
      <w:r w:rsidR="00202D92" w:rsidRPr="00202D92">
        <w:t>п</w:t>
      </w:r>
      <w:r w:rsidR="00DD1696" w:rsidRPr="00202D92">
        <w:t>оселок Березовка</w:t>
      </w:r>
      <w:r w:rsidRPr="00202D92">
        <w:t>;</w:t>
      </w:r>
    </w:p>
    <w:p w:rsidR="00A9018C" w:rsidRPr="00202D92" w:rsidRDefault="00A9018C" w:rsidP="00A9018C">
      <w:r w:rsidRPr="00202D92">
        <w:t>- сохранение культурного наследия.</w:t>
      </w:r>
    </w:p>
    <w:p w:rsidR="00A9018C" w:rsidRPr="00202D92" w:rsidRDefault="00A9018C" w:rsidP="00A9018C">
      <w:pPr>
        <w:rPr>
          <w:b/>
        </w:rPr>
      </w:pPr>
      <w:r w:rsidRPr="00202D92">
        <w:t>В рамках приоритетного направления «Развитие социальной инфраструктуры»</w:t>
      </w:r>
      <w:r w:rsidRPr="00202D92">
        <w:rPr>
          <w:color w:val="000000"/>
        </w:rPr>
        <w:t xml:space="preserve"> определен </w:t>
      </w:r>
      <w:r w:rsidRPr="00202D92">
        <w:t>перечень муниципальных целевых программ:</w:t>
      </w:r>
    </w:p>
    <w:p w:rsidR="00A9018C" w:rsidRPr="00202D92" w:rsidRDefault="00A9018C" w:rsidP="008500A9">
      <w:pPr>
        <w:pStyle w:val="S5"/>
        <w:numPr>
          <w:ilvl w:val="0"/>
          <w:numId w:val="23"/>
        </w:numPr>
        <w:ind w:left="0" w:firstLine="426"/>
      </w:pPr>
      <w:r w:rsidRPr="00202D92">
        <w:t xml:space="preserve">Развитие объектов социальной инфраструктуры </w:t>
      </w:r>
      <w:r w:rsidR="004E64DD" w:rsidRPr="00202D92">
        <w:t>м</w:t>
      </w:r>
      <w:r w:rsidRPr="00202D92">
        <w:t xml:space="preserve">униципального образования </w:t>
      </w:r>
      <w:r w:rsidR="00C12305">
        <w:t>п</w:t>
      </w:r>
      <w:r w:rsidR="00DD1696" w:rsidRPr="00202D92">
        <w:t>оселок Березовка</w:t>
      </w:r>
      <w:r w:rsidRPr="00202D92">
        <w:t xml:space="preserve"> на период до </w:t>
      </w:r>
      <w:r w:rsidR="00DD1696" w:rsidRPr="00202D92">
        <w:t>2028</w:t>
      </w:r>
      <w:r w:rsidRPr="00202D92">
        <w:t xml:space="preserve"> года (образование, культура, спорт и физическая культура)</w:t>
      </w:r>
      <w:r w:rsidR="004E64DD" w:rsidRPr="00202D92">
        <w:t>;</w:t>
      </w:r>
      <w:r w:rsidRPr="00202D92">
        <w:t xml:space="preserve"> </w:t>
      </w:r>
    </w:p>
    <w:p w:rsidR="00A9018C" w:rsidRPr="00202D92" w:rsidRDefault="00A9018C" w:rsidP="008500A9">
      <w:pPr>
        <w:pStyle w:val="S5"/>
        <w:numPr>
          <w:ilvl w:val="0"/>
          <w:numId w:val="23"/>
        </w:numPr>
        <w:ind w:left="0" w:firstLine="426"/>
      </w:pPr>
      <w:r w:rsidRPr="00202D92">
        <w:t xml:space="preserve">Здоровье населения, развитие системы здравоохранения в </w:t>
      </w:r>
      <w:r w:rsidR="004E64DD" w:rsidRPr="00202D92">
        <w:t>м</w:t>
      </w:r>
      <w:r w:rsidRPr="00202D92">
        <w:t xml:space="preserve">униципальном образовании </w:t>
      </w:r>
      <w:r w:rsidR="00202D92" w:rsidRPr="00202D92">
        <w:t>п</w:t>
      </w:r>
      <w:r w:rsidR="00DD1696" w:rsidRPr="00202D92">
        <w:t>оселок Березовка</w:t>
      </w:r>
      <w:r w:rsidR="004E64DD" w:rsidRPr="00202D92">
        <w:t>;</w:t>
      </w:r>
    </w:p>
    <w:p w:rsidR="00A9018C" w:rsidRPr="00202D92" w:rsidRDefault="00A9018C" w:rsidP="008500A9">
      <w:pPr>
        <w:pStyle w:val="S5"/>
        <w:numPr>
          <w:ilvl w:val="0"/>
          <w:numId w:val="23"/>
        </w:numPr>
        <w:ind w:left="0" w:firstLine="426"/>
      </w:pPr>
      <w:r w:rsidRPr="00202D92">
        <w:t xml:space="preserve">Развитие системы социальной защиты и поддержки населения в </w:t>
      </w:r>
      <w:r w:rsidR="004E64DD" w:rsidRPr="00202D92">
        <w:t>м</w:t>
      </w:r>
      <w:r w:rsidRPr="00202D92">
        <w:t xml:space="preserve">униципальном образовании </w:t>
      </w:r>
      <w:r w:rsidR="00202D92" w:rsidRPr="00202D92">
        <w:t>п</w:t>
      </w:r>
      <w:r w:rsidR="00DD1696" w:rsidRPr="00202D92">
        <w:t>оселок Березовка</w:t>
      </w:r>
      <w:r w:rsidRPr="00202D92">
        <w:t xml:space="preserve"> на период до </w:t>
      </w:r>
      <w:r w:rsidR="00DD1696" w:rsidRPr="00202D92">
        <w:t>2028</w:t>
      </w:r>
      <w:r w:rsidRPr="00202D92">
        <w:t xml:space="preserve"> г.г.</w:t>
      </w:r>
    </w:p>
    <w:p w:rsidR="00A9018C" w:rsidRPr="00202D92" w:rsidRDefault="00A9018C" w:rsidP="00A9018C">
      <w:r w:rsidRPr="00202D92">
        <w:t>Цель мероприятий по развитию в рамках настоящего приоритетного направления: обеспечение широкого доступа всех социальных слоев населения к услугам объектов социальной сферы.</w:t>
      </w:r>
    </w:p>
    <w:p w:rsidR="00A9018C" w:rsidRPr="00202D92" w:rsidRDefault="00A9018C" w:rsidP="00A9018C">
      <w:r w:rsidRPr="00202D92">
        <w:t xml:space="preserve">Для достижения поставленной цели необходимо решить следующие задачи: </w:t>
      </w:r>
    </w:p>
    <w:p w:rsidR="00A9018C" w:rsidRPr="00202D92" w:rsidRDefault="00A9018C" w:rsidP="00A9018C">
      <w:r w:rsidRPr="00202D92">
        <w:t>1. Создание условий для повышения качества и разнообразия муниципальных услуг, в том числе на базе объектов социальной сферы;</w:t>
      </w:r>
    </w:p>
    <w:p w:rsidR="00A9018C" w:rsidRPr="00202D92" w:rsidRDefault="004E64DD" w:rsidP="00A9018C">
      <w:r w:rsidRPr="00202D92">
        <w:t>2</w:t>
      </w:r>
      <w:r w:rsidR="00A9018C" w:rsidRPr="00202D92">
        <w:t>. Развитие материально-технической базы и модернизация работы учреждений в соответствии с современными требованиями предоставления услуг;</w:t>
      </w:r>
    </w:p>
    <w:p w:rsidR="00A9018C" w:rsidRPr="00202D92" w:rsidRDefault="004E64DD" w:rsidP="00A9018C">
      <w:r w:rsidRPr="00202D92">
        <w:t>3</w:t>
      </w:r>
      <w:r w:rsidR="00A9018C" w:rsidRPr="00202D92">
        <w:t>. Обеспечение равного доступа и возможности реализации творческого потенциала для всех социальных слоев населения;</w:t>
      </w:r>
    </w:p>
    <w:p w:rsidR="00A9018C" w:rsidRPr="00202D92" w:rsidRDefault="004E64DD" w:rsidP="00A9018C">
      <w:r w:rsidRPr="00202D92">
        <w:lastRenderedPageBreak/>
        <w:t>4</w:t>
      </w:r>
      <w:r w:rsidR="00A9018C" w:rsidRPr="00202D92">
        <w:t>. Информатизация отраслей социальной сферы.</w:t>
      </w:r>
    </w:p>
    <w:p w:rsidR="00A9018C" w:rsidRPr="00202D92" w:rsidRDefault="00A9018C" w:rsidP="00A9018C">
      <w:r w:rsidRPr="00202D92">
        <w:t xml:space="preserve">При переходе к новому образу современного населенного пункта особое внимание необходимо уделять повышению качества жизни человека. Одно из первостепенных мест в этой связи принадлежит созданию системы учреждений, обеспечивающих удовлетворение социальных, культурных, бытовых, духовных потребностей человека в соответствии с требованиями времени и развитием общества. </w:t>
      </w:r>
    </w:p>
    <w:p w:rsidR="00A9018C" w:rsidRPr="00202D92" w:rsidRDefault="00A9018C" w:rsidP="00C12305">
      <w:r w:rsidRPr="00202D92">
        <w:t xml:space="preserve">Емкость объектов культурно-бытового назначения рассчитана в соответствии с действующими нормативами по укрупненным показателям, исходя из современного состояния сложившейся системы обслуживания населения и решения задачи наиболее полного удовлетворения потребностей жителей населенных пунктов в учреждениях различных видов обслуживания. </w:t>
      </w:r>
    </w:p>
    <w:p w:rsidR="00A9018C" w:rsidRPr="00202D92" w:rsidRDefault="00A9018C" w:rsidP="00C12305">
      <w:r w:rsidRPr="00202D92">
        <w:t>Решения генерального плана поселения в социальной сфере предполагают следующие мероприятия:</w:t>
      </w:r>
    </w:p>
    <w:p w:rsidR="00A9018C" w:rsidRPr="00202D92" w:rsidRDefault="00A9018C" w:rsidP="00C12305">
      <w:r w:rsidRPr="00202D92">
        <w:t>- снос объектов по причине ветхости здания либо в соответствии с архитектурно-планировочными решениями;</w:t>
      </w:r>
    </w:p>
    <w:p w:rsidR="00A9018C" w:rsidRPr="00202D92" w:rsidRDefault="00A9018C" w:rsidP="00C12305">
      <w:r w:rsidRPr="00202D92">
        <w:t>- реконструкцию объектов;</w:t>
      </w:r>
    </w:p>
    <w:p w:rsidR="00A9018C" w:rsidRPr="00202D92" w:rsidRDefault="00A9018C" w:rsidP="00C12305">
      <w:r w:rsidRPr="00202D92">
        <w:t>- строительство новых объектов в соответствии с расчетной мощностью и взамен ликвидируемых объектов.</w:t>
      </w:r>
    </w:p>
    <w:p w:rsidR="00A9018C" w:rsidRPr="00202D92" w:rsidRDefault="00A9018C" w:rsidP="00C12305">
      <w:r w:rsidRPr="00202D92">
        <w:t>Потребность населения (с учетом роста численности) в объектах социальной сферы приведена в таблице 1.1</w:t>
      </w:r>
      <w:r w:rsidR="004E64DD" w:rsidRPr="00202D92">
        <w:t>1</w:t>
      </w:r>
      <w:r w:rsidRPr="00202D92">
        <w:t xml:space="preserve">. </w:t>
      </w:r>
    </w:p>
    <w:p w:rsidR="00A9018C" w:rsidRPr="00C12305" w:rsidRDefault="00A9018C" w:rsidP="00A9018C">
      <w:pPr>
        <w:pStyle w:val="S5"/>
        <w:rPr>
          <w:b/>
          <w:i/>
        </w:rPr>
      </w:pPr>
      <w:r w:rsidRPr="00C12305">
        <w:rPr>
          <w:b/>
          <w:i/>
        </w:rPr>
        <w:t>Образование</w:t>
      </w:r>
    </w:p>
    <w:p w:rsidR="001243E4" w:rsidRPr="004E00F7" w:rsidRDefault="001243E4" w:rsidP="001243E4">
      <w:r w:rsidRPr="004E00F7">
        <w:t xml:space="preserve">Целью развития образования в </w:t>
      </w:r>
      <w:r>
        <w:t>поселке</w:t>
      </w:r>
      <w:r w:rsidRPr="004E00F7">
        <w:t xml:space="preserve"> является повышение доступности и уровня качественного образования, соответствующего требованиям инновационной экономики, современным потребностям каждого гражданина.</w:t>
      </w:r>
    </w:p>
    <w:p w:rsidR="001243E4" w:rsidRPr="004E00F7" w:rsidRDefault="001243E4" w:rsidP="001243E4">
      <w:r w:rsidRPr="004E00F7">
        <w:t xml:space="preserve">В сфере образования </w:t>
      </w:r>
      <w:r>
        <w:t>п. Березовка</w:t>
      </w:r>
      <w:r w:rsidRPr="004E00F7">
        <w:t xml:space="preserve"> на период до </w:t>
      </w:r>
      <w:r>
        <w:t>2028</w:t>
      </w:r>
      <w:r w:rsidRPr="004E00F7">
        <w:t xml:space="preserve"> года можно выделить следующие приоритетные направления развития дошкольного, общего и дополнительного образования с учетом особенностей развития:</w:t>
      </w:r>
    </w:p>
    <w:p w:rsidR="001243E4" w:rsidRPr="004E00F7" w:rsidRDefault="001243E4" w:rsidP="001243E4">
      <w:r w:rsidRPr="004E00F7">
        <w:t xml:space="preserve">- развитие муниципальной системы образования в соответствии с растущими потребностями населения; </w:t>
      </w:r>
    </w:p>
    <w:p w:rsidR="001243E4" w:rsidRPr="004E00F7" w:rsidRDefault="001243E4" w:rsidP="001243E4">
      <w:r w:rsidRPr="004E00F7">
        <w:t>- обеспечение равенства в доступности качественного воспитания и образования, и интеграция в российское и международное образовательное пространство;</w:t>
      </w:r>
    </w:p>
    <w:p w:rsidR="001243E4" w:rsidRPr="004E00F7" w:rsidRDefault="001243E4" w:rsidP="001243E4">
      <w:r w:rsidRPr="004E00F7">
        <w:t xml:space="preserve">- повышение качества образования и образовательных услуг (обеспечение перехода школ на новые государственные образовательные стандарты, в том числе в доп. образовании); </w:t>
      </w:r>
    </w:p>
    <w:p w:rsidR="001243E4" w:rsidRPr="004E00F7" w:rsidRDefault="001243E4" w:rsidP="001243E4">
      <w:r w:rsidRPr="004E00F7">
        <w:lastRenderedPageBreak/>
        <w:t xml:space="preserve">- обеспечение доступности качественного профильного общего образования (повышение привлекательности биотехнологического профиля в сфере образования); </w:t>
      </w:r>
    </w:p>
    <w:p w:rsidR="001243E4" w:rsidRPr="004E00F7" w:rsidRDefault="001243E4" w:rsidP="001243E4">
      <w:r w:rsidRPr="004E00F7">
        <w:t>- формирование эффективной системы взаимодействия основного и дополнительного образования;</w:t>
      </w:r>
    </w:p>
    <w:p w:rsidR="001243E4" w:rsidRPr="004E00F7" w:rsidRDefault="001243E4" w:rsidP="001243E4">
      <w:r w:rsidRPr="004E00F7">
        <w:t>- создание безопасной образовательной среды и условий организации образовательного процесса.</w:t>
      </w:r>
    </w:p>
    <w:p w:rsidR="00A9018C" w:rsidRPr="00C12305" w:rsidRDefault="00A9018C" w:rsidP="00A9018C">
      <w:pPr>
        <w:rPr>
          <w:i/>
        </w:rPr>
      </w:pPr>
      <w:r w:rsidRPr="00C12305">
        <w:rPr>
          <w:i/>
        </w:rPr>
        <w:t xml:space="preserve">Для реализации поставленных целей, согласно генплана, </w:t>
      </w:r>
      <w:r w:rsidR="007B3018" w:rsidRPr="00C12305">
        <w:rPr>
          <w:i/>
        </w:rPr>
        <w:t xml:space="preserve">проектом </w:t>
      </w:r>
      <w:r w:rsidR="007F5E65" w:rsidRPr="00C12305">
        <w:rPr>
          <w:i/>
        </w:rPr>
        <w:t>рек</w:t>
      </w:r>
      <w:r w:rsidR="007B3018" w:rsidRPr="00C12305">
        <w:rPr>
          <w:i/>
        </w:rPr>
        <w:t>омендуется</w:t>
      </w:r>
      <w:r w:rsidRPr="00C12305">
        <w:rPr>
          <w:i/>
        </w:rPr>
        <w:t xml:space="preserve"> реализовать следующие мероприятия инвестиционного характера:</w:t>
      </w:r>
    </w:p>
    <w:p w:rsidR="00916F8F" w:rsidRPr="001E116D" w:rsidRDefault="00916F8F" w:rsidP="00C12305">
      <w:pPr>
        <w:pStyle w:val="a0"/>
        <w:ind w:left="0" w:firstLine="0"/>
      </w:pPr>
      <w:r w:rsidRPr="001E116D">
        <w:t>Строительство корпуса детского сада</w:t>
      </w:r>
      <w:r w:rsidR="001E116D" w:rsidRPr="001E116D">
        <w:t>-ясли</w:t>
      </w:r>
      <w:r w:rsidRPr="001E116D">
        <w:t xml:space="preserve">, вместительностью на </w:t>
      </w:r>
      <w:r w:rsidR="001E116D" w:rsidRPr="001E116D">
        <w:t>350</w:t>
      </w:r>
      <w:r w:rsidRPr="001E116D">
        <w:t xml:space="preserve"> мест;</w:t>
      </w:r>
    </w:p>
    <w:p w:rsidR="00916F8F" w:rsidRPr="001E116D" w:rsidRDefault="001E116D" w:rsidP="00C12305">
      <w:pPr>
        <w:pStyle w:val="a0"/>
        <w:ind w:left="0" w:firstLine="0"/>
      </w:pPr>
      <w:r w:rsidRPr="001E116D">
        <w:t>Строительство общеобразовательной школы на 300 мест</w:t>
      </w:r>
      <w:r w:rsidR="00916F8F" w:rsidRPr="001E116D">
        <w:t>;</w:t>
      </w:r>
    </w:p>
    <w:p w:rsidR="00916F8F" w:rsidRPr="001E116D" w:rsidRDefault="00916F8F" w:rsidP="00C12305">
      <w:pPr>
        <w:pStyle w:val="a0"/>
        <w:ind w:left="0" w:firstLine="0"/>
      </w:pPr>
      <w:r w:rsidRPr="001E116D">
        <w:t xml:space="preserve">Капитальный ремонт </w:t>
      </w:r>
      <w:r w:rsidR="001E116D" w:rsidRPr="001E116D">
        <w:t>всех объектов сферы образования, находящихся в ветхом состоянии.</w:t>
      </w:r>
    </w:p>
    <w:p w:rsidR="00A9018C" w:rsidRPr="00C12305" w:rsidRDefault="00A9018C" w:rsidP="00A9018C">
      <w:pPr>
        <w:pStyle w:val="S5"/>
        <w:rPr>
          <w:b/>
          <w:i/>
        </w:rPr>
      </w:pPr>
      <w:r w:rsidRPr="00C12305">
        <w:rPr>
          <w:b/>
          <w:i/>
        </w:rPr>
        <w:t>Культура</w:t>
      </w:r>
    </w:p>
    <w:p w:rsidR="001243E4" w:rsidRPr="004E00F7" w:rsidRDefault="001243E4" w:rsidP="001243E4">
      <w:pPr>
        <w:rPr>
          <w:lang w:eastAsia="ru-RU"/>
        </w:rPr>
      </w:pPr>
      <w:r w:rsidRPr="00585FCC">
        <w:rPr>
          <w:lang w:eastAsia="ru-RU"/>
        </w:rPr>
        <w:t xml:space="preserve">Стратегическая цель сферы культуры в </w:t>
      </w:r>
      <w:r w:rsidR="00585FCC" w:rsidRPr="00585FCC">
        <w:rPr>
          <w:lang w:eastAsia="ru-RU"/>
        </w:rPr>
        <w:t>п. Березовка</w:t>
      </w:r>
      <w:r w:rsidRPr="00585FCC">
        <w:rPr>
          <w:lang w:eastAsia="ru-RU"/>
        </w:rPr>
        <w:t xml:space="preserve"> – развитие творческого</w:t>
      </w:r>
      <w:r w:rsidRPr="004E00F7">
        <w:rPr>
          <w:lang w:eastAsia="ru-RU"/>
        </w:rPr>
        <w:t xml:space="preserve"> культурного потенциала населения, обеспечение широкого доступа всех социальных слоев к ценностям отечественной и мировой культуры</w:t>
      </w:r>
      <w:r w:rsidRPr="004E00F7">
        <w:rPr>
          <w:bCs/>
        </w:rPr>
        <w:t>.</w:t>
      </w:r>
    </w:p>
    <w:p w:rsidR="001243E4" w:rsidRPr="004E00F7" w:rsidRDefault="001243E4" w:rsidP="001243E4">
      <w:r w:rsidRPr="004E00F7">
        <w:t>Для достижения этой цели поставлены следующие задачи:</w:t>
      </w:r>
    </w:p>
    <w:p w:rsidR="001243E4" w:rsidRPr="004E00F7" w:rsidRDefault="001243E4" w:rsidP="001243E4">
      <w:r w:rsidRPr="004E00F7">
        <w:t xml:space="preserve">- создание условий для повышения качества и разнообразия услуг, предоставляемых в сфере культуры и искусства, </w:t>
      </w:r>
    </w:p>
    <w:p w:rsidR="001243E4" w:rsidRPr="004E00F7" w:rsidRDefault="001243E4" w:rsidP="001243E4">
      <w:r w:rsidRPr="004E00F7">
        <w:t>- модернизация работы учреждений культуры;</w:t>
      </w:r>
    </w:p>
    <w:p w:rsidR="001243E4" w:rsidRPr="004E00F7" w:rsidRDefault="001243E4" w:rsidP="001243E4">
      <w:r w:rsidRPr="004E00F7">
        <w:t>- обеспечение равного доступа к культурным благам и возможности реализации творческого потенциала в сфере культуры и искусства для всех социальных слоев населения;</w:t>
      </w:r>
    </w:p>
    <w:p w:rsidR="001243E4" w:rsidRPr="004E00F7" w:rsidRDefault="001243E4" w:rsidP="001243E4">
      <w:r w:rsidRPr="004E00F7">
        <w:t>- информатизация отрасли;</w:t>
      </w:r>
    </w:p>
    <w:p w:rsidR="001243E4" w:rsidRPr="004E00F7" w:rsidRDefault="001243E4" w:rsidP="001243E4">
      <w:r w:rsidRPr="004E00F7">
        <w:t>- создание позитивного культурного образа во внешней среде.</w:t>
      </w:r>
    </w:p>
    <w:p w:rsidR="00A9018C" w:rsidRPr="00C12305" w:rsidRDefault="00916F8F" w:rsidP="00A9018C">
      <w:pPr>
        <w:rPr>
          <w:i/>
        </w:rPr>
      </w:pPr>
      <w:r w:rsidRPr="00C12305">
        <w:rPr>
          <w:i/>
        </w:rPr>
        <w:t>Для реализации поставленных целей, согласно генплана, проектом рекомендуется реализовать следующие мероприятия инвестиционного характера:</w:t>
      </w:r>
    </w:p>
    <w:p w:rsidR="00E42DC4" w:rsidRPr="00F66E46" w:rsidRDefault="00E94D2B" w:rsidP="008500A9">
      <w:pPr>
        <w:pStyle w:val="aa"/>
        <w:numPr>
          <w:ilvl w:val="0"/>
          <w:numId w:val="29"/>
        </w:numPr>
        <w:snapToGrid w:val="0"/>
        <w:ind w:left="993"/>
      </w:pPr>
      <w:r w:rsidRPr="00F66E46">
        <w:t>Строительство</w:t>
      </w:r>
      <w:r w:rsidR="00E42DC4" w:rsidRPr="00F66E46">
        <w:t xml:space="preserve"> </w:t>
      </w:r>
      <w:r w:rsidR="001E116D" w:rsidRPr="00F66E46">
        <w:t>культурно-досугового цента с кинозалом</w:t>
      </w:r>
      <w:r w:rsidRPr="00F66E46">
        <w:t>, мощностью</w:t>
      </w:r>
      <w:r w:rsidR="00E42DC4" w:rsidRPr="00F66E46">
        <w:t xml:space="preserve"> </w:t>
      </w:r>
      <w:r w:rsidR="001E116D" w:rsidRPr="00F66E46">
        <w:t>810</w:t>
      </w:r>
      <w:r w:rsidR="007F3809" w:rsidRPr="00F66E46">
        <w:t xml:space="preserve"> мест;</w:t>
      </w:r>
    </w:p>
    <w:p w:rsidR="007F3809" w:rsidRPr="00F66E46" w:rsidRDefault="001E116D" w:rsidP="008500A9">
      <w:pPr>
        <w:pStyle w:val="aa"/>
        <w:numPr>
          <w:ilvl w:val="0"/>
          <w:numId w:val="29"/>
        </w:numPr>
        <w:snapToGrid w:val="0"/>
        <w:ind w:left="993"/>
      </w:pPr>
      <w:r w:rsidRPr="00F66E46">
        <w:rPr>
          <w:rStyle w:val="S6"/>
          <w:rFonts w:eastAsia="Calibri"/>
        </w:rPr>
        <w:t xml:space="preserve">Реконструкция </w:t>
      </w:r>
      <w:r w:rsidRPr="00F66E46">
        <w:t>МБУК РДК «Юбилейный» с увеличением мощности до 600 мест</w:t>
      </w:r>
      <w:r w:rsidR="007F3809" w:rsidRPr="00F66E46">
        <w:t>;</w:t>
      </w:r>
    </w:p>
    <w:p w:rsidR="007F3809" w:rsidRPr="00F66E46" w:rsidRDefault="001E116D" w:rsidP="008500A9">
      <w:pPr>
        <w:pStyle w:val="aa"/>
        <w:numPr>
          <w:ilvl w:val="0"/>
          <w:numId w:val="29"/>
        </w:numPr>
        <w:snapToGrid w:val="0"/>
        <w:ind w:left="993"/>
      </w:pPr>
      <w:r w:rsidRPr="00F66E46">
        <w:t>Увеличение книжного фонда существующих библиотек</w:t>
      </w:r>
      <w:r w:rsidR="00F66E46" w:rsidRPr="00F66E46">
        <w:t>.</w:t>
      </w:r>
    </w:p>
    <w:p w:rsidR="00A9018C" w:rsidRPr="00C12305" w:rsidRDefault="00A9018C" w:rsidP="00E42DC4">
      <w:pPr>
        <w:pStyle w:val="S5"/>
        <w:rPr>
          <w:b/>
          <w:i/>
        </w:rPr>
      </w:pPr>
      <w:r w:rsidRPr="00C12305">
        <w:rPr>
          <w:b/>
          <w:i/>
        </w:rPr>
        <w:t>Спорт</w:t>
      </w:r>
    </w:p>
    <w:p w:rsidR="007F3809" w:rsidRPr="00585FCC" w:rsidRDefault="00902421" w:rsidP="007B7BE6">
      <w:pPr>
        <w:rPr>
          <w:shd w:val="clear" w:color="auto" w:fill="FFFFFF"/>
        </w:rPr>
      </w:pPr>
      <w:r w:rsidRPr="00585FCC">
        <w:rPr>
          <w:lang w:eastAsia="ru-RU"/>
        </w:rPr>
        <w:lastRenderedPageBreak/>
        <w:t xml:space="preserve">Целью развития спорта в муниципальном образовании </w:t>
      </w:r>
      <w:r w:rsidR="00585FCC" w:rsidRPr="00585FCC">
        <w:rPr>
          <w:lang w:eastAsia="ru-RU"/>
        </w:rPr>
        <w:t>п</w:t>
      </w:r>
      <w:r w:rsidR="00DD1696" w:rsidRPr="00585FCC">
        <w:rPr>
          <w:lang w:eastAsia="ru-RU"/>
        </w:rPr>
        <w:t>оселок Березовка</w:t>
      </w:r>
      <w:r w:rsidRPr="00585FCC">
        <w:rPr>
          <w:lang w:eastAsia="ru-RU"/>
        </w:rPr>
        <w:t xml:space="preserve"> является </w:t>
      </w:r>
      <w:r w:rsidRPr="00585FCC">
        <w:rPr>
          <w:shd w:val="clear" w:color="auto" w:fill="FFFFFF"/>
        </w:rPr>
        <w:t>создание условий, ориентирующих граждан на здоровый образ жизни, в том числе за систематические занятия физической культурой и спортом.</w:t>
      </w:r>
    </w:p>
    <w:p w:rsidR="00850800" w:rsidRPr="00585FCC" w:rsidRDefault="00850800" w:rsidP="007B7BE6">
      <w:pPr>
        <w:rPr>
          <w:rFonts w:eastAsia="Times New Roman"/>
          <w:color w:val="000000"/>
          <w:spacing w:val="-4"/>
        </w:rPr>
      </w:pPr>
      <w:r w:rsidRPr="00585FCC">
        <w:rPr>
          <w:rFonts w:eastAsia="Times New Roman"/>
          <w:color w:val="000000"/>
          <w:spacing w:val="-4"/>
        </w:rPr>
        <w:t>Для создания условий и развития физической культуры и спорта среди населения и необходимо:</w:t>
      </w:r>
    </w:p>
    <w:p w:rsidR="00850800" w:rsidRPr="00585FCC" w:rsidRDefault="00902421" w:rsidP="007B7BE6">
      <w:pPr>
        <w:rPr>
          <w:rFonts w:eastAsia="Times New Roman"/>
          <w:color w:val="000000"/>
          <w:spacing w:val="-4"/>
        </w:rPr>
      </w:pPr>
      <w:r w:rsidRPr="00585FCC">
        <w:rPr>
          <w:rFonts w:eastAsia="Times New Roman"/>
          <w:color w:val="000000"/>
          <w:spacing w:val="-4"/>
        </w:rPr>
        <w:t>- </w:t>
      </w:r>
      <w:r w:rsidR="00850800" w:rsidRPr="00585FCC">
        <w:rPr>
          <w:rFonts w:eastAsia="Times New Roman"/>
          <w:color w:val="000000"/>
          <w:spacing w:val="-4"/>
        </w:rPr>
        <w:t>строительство спортивных сооружений;</w:t>
      </w:r>
    </w:p>
    <w:p w:rsidR="00850800" w:rsidRPr="00585FCC" w:rsidRDefault="00902421" w:rsidP="007B7BE6">
      <w:pPr>
        <w:rPr>
          <w:rFonts w:eastAsia="Times New Roman"/>
          <w:color w:val="000000"/>
          <w:spacing w:val="-4"/>
        </w:rPr>
      </w:pPr>
      <w:r w:rsidRPr="00585FCC">
        <w:rPr>
          <w:rFonts w:eastAsia="Times New Roman"/>
          <w:color w:val="000000"/>
          <w:spacing w:val="-4"/>
        </w:rPr>
        <w:t>- </w:t>
      </w:r>
      <w:r w:rsidR="00850800" w:rsidRPr="00585FCC">
        <w:rPr>
          <w:rFonts w:eastAsia="Times New Roman"/>
          <w:color w:val="000000"/>
          <w:spacing w:val="-4"/>
        </w:rPr>
        <w:t>строительство универсальных спортивных площадок, как в общеобразовательных учреждениях, так и по месту жительства, строительство и реконструкция физкультурно-оздоровительных комплексов, плавательных бассейнов, многофункциональных спортивных залов;</w:t>
      </w:r>
    </w:p>
    <w:p w:rsidR="00850800" w:rsidRPr="00585FCC" w:rsidRDefault="00850800" w:rsidP="007B7BE6">
      <w:pPr>
        <w:rPr>
          <w:rFonts w:eastAsia="Times New Roman"/>
          <w:color w:val="000000"/>
          <w:spacing w:val="-4"/>
        </w:rPr>
      </w:pPr>
      <w:r w:rsidRPr="00585FCC">
        <w:rPr>
          <w:rFonts w:eastAsia="Times New Roman"/>
          <w:color w:val="000000"/>
          <w:spacing w:val="-4"/>
        </w:rPr>
        <w:t>-</w:t>
      </w:r>
      <w:r w:rsidR="00902421" w:rsidRPr="00585FCC">
        <w:rPr>
          <w:rFonts w:eastAsia="Times New Roman"/>
          <w:color w:val="000000"/>
          <w:spacing w:val="-4"/>
        </w:rPr>
        <w:t> </w:t>
      </w:r>
      <w:r w:rsidRPr="00585FCC">
        <w:rPr>
          <w:rFonts w:eastAsia="Times New Roman"/>
          <w:color w:val="000000"/>
          <w:spacing w:val="-4"/>
        </w:rPr>
        <w:t>разработать систему мер по поддержанию и сохранению имеющейся спортивной базы;</w:t>
      </w:r>
    </w:p>
    <w:p w:rsidR="00850800" w:rsidRPr="00585FCC" w:rsidRDefault="00850800" w:rsidP="007B7BE6">
      <w:pPr>
        <w:rPr>
          <w:rFonts w:eastAsia="Times New Roman"/>
          <w:color w:val="000000"/>
          <w:spacing w:val="-4"/>
        </w:rPr>
      </w:pPr>
      <w:r w:rsidRPr="00585FCC">
        <w:rPr>
          <w:rFonts w:eastAsia="Times New Roman"/>
          <w:color w:val="000000"/>
          <w:spacing w:val="-4"/>
        </w:rPr>
        <w:t>-</w:t>
      </w:r>
      <w:r w:rsidR="00902421" w:rsidRPr="00585FCC">
        <w:rPr>
          <w:rFonts w:eastAsia="Times New Roman"/>
          <w:color w:val="000000"/>
          <w:spacing w:val="-4"/>
        </w:rPr>
        <w:t> </w:t>
      </w:r>
      <w:r w:rsidRPr="00585FCC">
        <w:rPr>
          <w:rFonts w:eastAsia="Times New Roman"/>
          <w:color w:val="000000"/>
          <w:spacing w:val="-4"/>
        </w:rPr>
        <w:t>обеспечить современным спортивным оборудованием и инвентарем учреждения дошкольного, школьног</w:t>
      </w:r>
      <w:r w:rsidR="00902421" w:rsidRPr="00585FCC">
        <w:rPr>
          <w:rFonts w:eastAsia="Times New Roman"/>
          <w:color w:val="000000"/>
          <w:spacing w:val="-4"/>
        </w:rPr>
        <w:t>о и дополнительного образования.</w:t>
      </w:r>
    </w:p>
    <w:p w:rsidR="00902421" w:rsidRPr="00585FCC" w:rsidRDefault="00902421" w:rsidP="00902421">
      <w:r w:rsidRPr="00585FCC">
        <w:t xml:space="preserve">В сфере физической культуры и спорта муниципального образования </w:t>
      </w:r>
      <w:r w:rsidR="00585FCC" w:rsidRPr="00585FCC">
        <w:t>п</w:t>
      </w:r>
      <w:r w:rsidR="00DD1696" w:rsidRPr="00585FCC">
        <w:t>оселок Березовка</w:t>
      </w:r>
      <w:r w:rsidRPr="00585FCC">
        <w:t xml:space="preserve"> на период до </w:t>
      </w:r>
      <w:r w:rsidR="00DD1696" w:rsidRPr="00585FCC">
        <w:t>2028</w:t>
      </w:r>
      <w:r w:rsidRPr="00585FCC">
        <w:t xml:space="preserve"> года можно выделить следующие задачи:</w:t>
      </w:r>
    </w:p>
    <w:p w:rsidR="00902421" w:rsidRPr="00585FCC" w:rsidRDefault="00902421" w:rsidP="008500A9">
      <w:pPr>
        <w:pStyle w:val="aa"/>
        <w:numPr>
          <w:ilvl w:val="0"/>
          <w:numId w:val="11"/>
        </w:numPr>
        <w:ind w:left="0" w:firstLine="426"/>
        <w:rPr>
          <w:shd w:val="clear" w:color="auto" w:fill="FFFFFF"/>
        </w:rPr>
      </w:pPr>
      <w:r w:rsidRPr="00585FCC">
        <w:t>Создание условий </w:t>
      </w:r>
      <w:r w:rsidRPr="00585FCC">
        <w:rPr>
          <w:shd w:val="clear" w:color="auto" w:fill="FFFFFF"/>
        </w:rPr>
        <w:t xml:space="preserve">для повышения качества и разнообразия услуг, предоставляемых в сфере физкультуры и спорта, в том числе на базе учреждений. </w:t>
      </w:r>
    </w:p>
    <w:p w:rsidR="00902421" w:rsidRPr="00585FCC" w:rsidRDefault="00902421" w:rsidP="008500A9">
      <w:pPr>
        <w:pStyle w:val="aa"/>
        <w:numPr>
          <w:ilvl w:val="0"/>
          <w:numId w:val="11"/>
        </w:numPr>
        <w:ind w:left="0" w:firstLine="426"/>
        <w:rPr>
          <w:shd w:val="clear" w:color="auto" w:fill="FFFFFF"/>
        </w:rPr>
      </w:pPr>
      <w:r w:rsidRPr="00585FCC">
        <w:t xml:space="preserve">Развитие массового спорта. Популяризация активного и здорового образа жизни. Физическое совершенствование, укрепление здоровья, профилактика асоциальных явлений в молодежной среде. </w:t>
      </w:r>
    </w:p>
    <w:p w:rsidR="00902421" w:rsidRPr="00585FCC" w:rsidRDefault="00902421" w:rsidP="008500A9">
      <w:pPr>
        <w:pStyle w:val="aa"/>
        <w:numPr>
          <w:ilvl w:val="0"/>
          <w:numId w:val="11"/>
        </w:numPr>
        <w:ind w:left="0" w:firstLine="426"/>
        <w:rPr>
          <w:shd w:val="clear" w:color="auto" w:fill="FFFFFF"/>
        </w:rPr>
      </w:pPr>
      <w:r w:rsidRPr="00585FCC">
        <w:t>Создание условий для выявления, развития и поддержки спортивно одаренных детей, подготовка спортивного резерва и поддержка взрослого спорта.</w:t>
      </w:r>
    </w:p>
    <w:p w:rsidR="00902421" w:rsidRPr="00585FCC" w:rsidRDefault="00902421" w:rsidP="008500A9">
      <w:pPr>
        <w:pStyle w:val="aa"/>
        <w:numPr>
          <w:ilvl w:val="0"/>
          <w:numId w:val="11"/>
        </w:numPr>
        <w:ind w:left="0" w:firstLine="426"/>
        <w:rPr>
          <w:shd w:val="clear" w:color="auto" w:fill="FFFFFF"/>
        </w:rPr>
      </w:pPr>
      <w:r w:rsidRPr="00585FCC">
        <w:t>Предоставление возможности физической реабилитации инвалидов и лиц с ограниченными возможностями здоровья с использованием методов адаптивной физической культуры.</w:t>
      </w:r>
    </w:p>
    <w:p w:rsidR="00902421" w:rsidRPr="00585FCC" w:rsidRDefault="00902421" w:rsidP="008500A9">
      <w:pPr>
        <w:pStyle w:val="aa"/>
        <w:numPr>
          <w:ilvl w:val="0"/>
          <w:numId w:val="11"/>
        </w:numPr>
        <w:ind w:left="0" w:firstLine="426"/>
        <w:rPr>
          <w:shd w:val="clear" w:color="auto" w:fill="FFFFFF"/>
        </w:rPr>
      </w:pPr>
      <w:r w:rsidRPr="00585FCC">
        <w:t xml:space="preserve">Развитие материально-технической базы спортивных объектов для полноценных занятий физической культурой и спортом в муниципальном образовании </w:t>
      </w:r>
      <w:r w:rsidR="00585FCC" w:rsidRPr="00585FCC">
        <w:t>п</w:t>
      </w:r>
      <w:r w:rsidR="00DD1696" w:rsidRPr="00585FCC">
        <w:t>оселок Березовка</w:t>
      </w:r>
      <w:r w:rsidRPr="00585FCC">
        <w:t>.</w:t>
      </w:r>
    </w:p>
    <w:p w:rsidR="00850800" w:rsidRPr="00585FCC" w:rsidRDefault="00850800" w:rsidP="007B7BE6">
      <w:pPr>
        <w:rPr>
          <w:rFonts w:eastAsia="Times New Roman"/>
          <w:color w:val="000000"/>
          <w:spacing w:val="-4"/>
        </w:rPr>
      </w:pPr>
      <w:r w:rsidRPr="00585FCC">
        <w:rPr>
          <w:rFonts w:eastAsia="Times New Roman"/>
          <w:color w:val="000000"/>
          <w:spacing w:val="-4"/>
        </w:rPr>
        <w:t>Реализация комплекса мер, направленных на развитие физической культуры и спорта среди трудоспособной категории населения, позволит:</w:t>
      </w:r>
    </w:p>
    <w:p w:rsidR="00850800" w:rsidRPr="00585FCC" w:rsidRDefault="00850800" w:rsidP="007B7BE6">
      <w:pPr>
        <w:rPr>
          <w:rFonts w:eastAsia="Times New Roman"/>
          <w:color w:val="000000"/>
          <w:spacing w:val="-4"/>
        </w:rPr>
      </w:pPr>
      <w:r w:rsidRPr="00585FCC">
        <w:rPr>
          <w:rFonts w:eastAsia="Times New Roman"/>
          <w:color w:val="000000"/>
          <w:spacing w:val="-4"/>
        </w:rPr>
        <w:t>-</w:t>
      </w:r>
      <w:r w:rsidR="00902421" w:rsidRPr="00585FCC">
        <w:rPr>
          <w:rFonts w:eastAsia="Times New Roman"/>
          <w:color w:val="000000"/>
          <w:spacing w:val="-4"/>
        </w:rPr>
        <w:t> </w:t>
      </w:r>
      <w:r w:rsidRPr="00585FCC">
        <w:rPr>
          <w:rFonts w:eastAsia="Times New Roman"/>
          <w:color w:val="000000"/>
          <w:spacing w:val="-4"/>
        </w:rPr>
        <w:t xml:space="preserve">увеличить численность систематически занимающихся физической культурой и спортом среди лиц данной категории; </w:t>
      </w:r>
    </w:p>
    <w:p w:rsidR="00850800" w:rsidRPr="00585FCC" w:rsidRDefault="00850800" w:rsidP="007B7BE6">
      <w:pPr>
        <w:rPr>
          <w:rFonts w:eastAsia="Times New Roman"/>
          <w:color w:val="000000"/>
          <w:spacing w:val="-4"/>
        </w:rPr>
      </w:pPr>
      <w:r w:rsidRPr="00585FCC">
        <w:rPr>
          <w:rFonts w:eastAsia="Times New Roman"/>
          <w:color w:val="000000"/>
          <w:spacing w:val="-4"/>
        </w:rPr>
        <w:t>-</w:t>
      </w:r>
      <w:r w:rsidR="00902421" w:rsidRPr="00585FCC">
        <w:rPr>
          <w:rFonts w:eastAsia="Times New Roman"/>
          <w:color w:val="000000"/>
          <w:spacing w:val="-4"/>
        </w:rPr>
        <w:t> </w:t>
      </w:r>
      <w:r w:rsidRPr="00585FCC">
        <w:rPr>
          <w:rFonts w:eastAsia="Times New Roman"/>
          <w:color w:val="000000"/>
          <w:spacing w:val="-4"/>
        </w:rPr>
        <w:t>повысить уровень физической подготовленности трудящихся и снижение заболеваемости;</w:t>
      </w:r>
    </w:p>
    <w:p w:rsidR="00850800" w:rsidRPr="00585FCC" w:rsidRDefault="00850800" w:rsidP="007B7BE6">
      <w:pPr>
        <w:rPr>
          <w:rFonts w:eastAsia="Times New Roman"/>
          <w:color w:val="000000"/>
          <w:spacing w:val="-4"/>
        </w:rPr>
      </w:pPr>
      <w:r w:rsidRPr="00585FCC">
        <w:rPr>
          <w:rFonts w:eastAsia="Times New Roman"/>
          <w:color w:val="000000"/>
          <w:spacing w:val="-4"/>
        </w:rPr>
        <w:lastRenderedPageBreak/>
        <w:t>-</w:t>
      </w:r>
      <w:r w:rsidR="00902421" w:rsidRPr="00585FCC">
        <w:rPr>
          <w:rFonts w:eastAsia="Times New Roman"/>
          <w:color w:val="000000"/>
          <w:spacing w:val="-4"/>
        </w:rPr>
        <w:t> </w:t>
      </w:r>
      <w:r w:rsidRPr="00585FCC">
        <w:rPr>
          <w:rFonts w:eastAsia="Times New Roman"/>
          <w:color w:val="000000"/>
          <w:spacing w:val="-4"/>
        </w:rPr>
        <w:t>повысить работоспособность трудящихся;</w:t>
      </w:r>
    </w:p>
    <w:p w:rsidR="00850800" w:rsidRPr="00585FCC" w:rsidRDefault="00850800" w:rsidP="007B7BE6">
      <w:pPr>
        <w:rPr>
          <w:rFonts w:eastAsia="Times New Roman"/>
          <w:color w:val="000000"/>
          <w:spacing w:val="-4"/>
        </w:rPr>
      </w:pPr>
      <w:r w:rsidRPr="00585FCC">
        <w:rPr>
          <w:rFonts w:eastAsia="Times New Roman"/>
          <w:color w:val="000000"/>
          <w:spacing w:val="-4"/>
        </w:rPr>
        <w:t>-</w:t>
      </w:r>
      <w:r w:rsidR="00902421" w:rsidRPr="00585FCC">
        <w:rPr>
          <w:rFonts w:eastAsia="Times New Roman"/>
          <w:color w:val="000000"/>
          <w:spacing w:val="-4"/>
        </w:rPr>
        <w:t> </w:t>
      </w:r>
      <w:r w:rsidRPr="00585FCC">
        <w:rPr>
          <w:rFonts w:eastAsia="Times New Roman"/>
          <w:color w:val="000000"/>
          <w:spacing w:val="-4"/>
        </w:rPr>
        <w:t>повысить интерес к регулярным занятиям спортом как эффективной меры в организации досуга.</w:t>
      </w:r>
    </w:p>
    <w:p w:rsidR="00850800" w:rsidRPr="00585FCC" w:rsidRDefault="00850800" w:rsidP="007B7BE6">
      <w:pPr>
        <w:rPr>
          <w:rFonts w:eastAsia="Times New Roman"/>
          <w:color w:val="000000"/>
          <w:spacing w:val="-4"/>
        </w:rPr>
      </w:pPr>
      <w:r w:rsidRPr="00585FCC">
        <w:rPr>
          <w:rFonts w:eastAsia="Times New Roman"/>
          <w:color w:val="000000"/>
          <w:spacing w:val="-4"/>
        </w:rPr>
        <w:t>-</w:t>
      </w:r>
      <w:r w:rsidR="00902421" w:rsidRPr="00585FCC">
        <w:rPr>
          <w:rFonts w:eastAsia="Times New Roman"/>
          <w:color w:val="000000"/>
          <w:spacing w:val="-4"/>
        </w:rPr>
        <w:t> </w:t>
      </w:r>
      <w:r w:rsidRPr="00585FCC">
        <w:rPr>
          <w:rFonts w:eastAsia="Times New Roman"/>
          <w:color w:val="000000"/>
          <w:spacing w:val="-4"/>
        </w:rPr>
        <w:t>создать условия для учебно-тренировочных занятий спортсменов по опорным (базовым) видам спорта;</w:t>
      </w:r>
    </w:p>
    <w:p w:rsidR="00850800" w:rsidRPr="00585FCC" w:rsidRDefault="00850800" w:rsidP="007B7BE6">
      <w:pPr>
        <w:rPr>
          <w:rFonts w:eastAsia="Times New Roman"/>
          <w:color w:val="000000"/>
          <w:spacing w:val="-4"/>
        </w:rPr>
      </w:pPr>
      <w:r w:rsidRPr="00585FCC">
        <w:rPr>
          <w:rFonts w:eastAsia="Times New Roman"/>
          <w:color w:val="000000"/>
          <w:spacing w:val="-4"/>
        </w:rPr>
        <w:t>-</w:t>
      </w:r>
      <w:r w:rsidR="00902421" w:rsidRPr="00585FCC">
        <w:rPr>
          <w:rFonts w:eastAsia="Times New Roman"/>
          <w:color w:val="000000"/>
          <w:spacing w:val="-4"/>
        </w:rPr>
        <w:t> </w:t>
      </w:r>
      <w:r w:rsidRPr="00585FCC">
        <w:rPr>
          <w:rFonts w:eastAsia="Times New Roman"/>
          <w:color w:val="000000"/>
          <w:spacing w:val="-4"/>
        </w:rPr>
        <w:t>повысить уровень мастерства спортсменов и результатов их выступлений;</w:t>
      </w:r>
    </w:p>
    <w:p w:rsidR="00850800" w:rsidRPr="00585FCC" w:rsidRDefault="00850800" w:rsidP="007B7BE6">
      <w:pPr>
        <w:rPr>
          <w:rFonts w:eastAsia="Times New Roman"/>
          <w:color w:val="000000"/>
          <w:spacing w:val="-4"/>
        </w:rPr>
      </w:pPr>
      <w:r w:rsidRPr="00585FCC">
        <w:rPr>
          <w:rFonts w:eastAsia="Times New Roman"/>
          <w:color w:val="000000"/>
          <w:spacing w:val="-4"/>
        </w:rPr>
        <w:t>-</w:t>
      </w:r>
      <w:r w:rsidR="00902421" w:rsidRPr="00585FCC">
        <w:rPr>
          <w:rFonts w:eastAsia="Times New Roman"/>
          <w:color w:val="000000"/>
          <w:spacing w:val="-4"/>
        </w:rPr>
        <w:t> </w:t>
      </w:r>
      <w:r w:rsidRPr="00585FCC">
        <w:rPr>
          <w:rFonts w:eastAsia="Times New Roman"/>
          <w:color w:val="000000"/>
          <w:spacing w:val="-4"/>
        </w:rPr>
        <w:t>привлечь большее количество населения района, в том числе детей и подростков к систематическим занятиям спортом.</w:t>
      </w:r>
    </w:p>
    <w:p w:rsidR="00850800" w:rsidRPr="00585FCC" w:rsidRDefault="00850800" w:rsidP="007B7BE6">
      <w:pPr>
        <w:rPr>
          <w:rFonts w:eastAsia="Times New Roman"/>
          <w:color w:val="000000"/>
          <w:spacing w:val="-9"/>
        </w:rPr>
      </w:pPr>
      <w:r w:rsidRPr="00585FCC">
        <w:rPr>
          <w:rFonts w:eastAsia="Times New Roman"/>
          <w:color w:val="000000"/>
          <w:spacing w:val="-9"/>
        </w:rPr>
        <w:t>Проектом предлагается дальнейшее развитие физкультуры и спорта, имеющих огромное значение в поддержании и укреплении здоровья жителей. Для физкультурно-оздоровительных занятий предлагается использовать спортивную площадку школы. Для повышения качества спортивных занятий предусмотрена реконструкция спортивной площадки с установкой необходимых спортивных снарядов. Предусмотрена площадка для спортивных игр.</w:t>
      </w:r>
    </w:p>
    <w:p w:rsidR="00850800" w:rsidRPr="00585FCC" w:rsidRDefault="00850800" w:rsidP="007B7BE6">
      <w:pPr>
        <w:rPr>
          <w:rFonts w:eastAsia="Times New Roman"/>
          <w:color w:val="000000"/>
          <w:spacing w:val="-9"/>
        </w:rPr>
      </w:pPr>
      <w:r w:rsidRPr="00585FCC">
        <w:rPr>
          <w:rFonts w:eastAsia="Times New Roman"/>
          <w:color w:val="000000"/>
          <w:spacing w:val="-9"/>
        </w:rPr>
        <w:t>Для занятий физкультурой и спортом в холодный период года предусматривается использование спортивного зала школы.</w:t>
      </w:r>
    </w:p>
    <w:p w:rsidR="00A9018C" w:rsidRPr="00C12305" w:rsidRDefault="007F3809" w:rsidP="00A9018C">
      <w:pPr>
        <w:rPr>
          <w:i/>
        </w:rPr>
      </w:pPr>
      <w:r w:rsidRPr="00C12305">
        <w:rPr>
          <w:i/>
        </w:rPr>
        <w:t>Для реализации поставленных целей, согласно генплана, проектом рекомендуется реализовать следующие мероприятия инвестиционного характера:</w:t>
      </w:r>
    </w:p>
    <w:p w:rsidR="00E42DC4" w:rsidRPr="00F66E46" w:rsidRDefault="00F66E46" w:rsidP="008500A9">
      <w:pPr>
        <w:pStyle w:val="aa"/>
        <w:numPr>
          <w:ilvl w:val="0"/>
          <w:numId w:val="11"/>
        </w:numPr>
        <w:ind w:left="993"/>
      </w:pPr>
      <w:r w:rsidRPr="00F66E46">
        <w:t>Строительство помещения для физкультурно-оздоровительных занятий населения, площадью 1840 м</w:t>
      </w:r>
      <w:r w:rsidRPr="00F66E46">
        <w:rPr>
          <w:vertAlign w:val="superscript"/>
        </w:rPr>
        <w:t>2</w:t>
      </w:r>
      <w:r w:rsidR="00E42DC4" w:rsidRPr="00F66E46">
        <w:t xml:space="preserve">; </w:t>
      </w:r>
    </w:p>
    <w:p w:rsidR="002C6D73" w:rsidRPr="00F66E46" w:rsidRDefault="00F66E46" w:rsidP="008500A9">
      <w:pPr>
        <w:pStyle w:val="aa"/>
        <w:numPr>
          <w:ilvl w:val="0"/>
          <w:numId w:val="11"/>
        </w:numPr>
        <w:ind w:left="993"/>
      </w:pPr>
      <w:r w:rsidRPr="00F66E46">
        <w:t>Капитальный ремонт спортивных объектов, находящихся в ветхом состоянии</w:t>
      </w:r>
      <w:r>
        <w:t>.</w:t>
      </w:r>
    </w:p>
    <w:p w:rsidR="00A9018C" w:rsidRPr="00C12305" w:rsidRDefault="00A9018C" w:rsidP="00A9018C">
      <w:pPr>
        <w:pStyle w:val="12"/>
        <w:ind w:firstLine="567"/>
        <w:rPr>
          <w:i/>
        </w:rPr>
      </w:pPr>
      <w:bookmarkStart w:id="18" w:name="_Toc494981780"/>
      <w:r w:rsidRPr="00C12305">
        <w:rPr>
          <w:i/>
        </w:rPr>
        <w:t>Здравоохранение</w:t>
      </w:r>
      <w:bookmarkEnd w:id="18"/>
    </w:p>
    <w:p w:rsidR="00902421" w:rsidRPr="00585FCC" w:rsidRDefault="00902421" w:rsidP="00EF7B5D">
      <w:r w:rsidRPr="00585FCC">
        <w:t xml:space="preserve">Основной целью развития здравоохранения в муниципальном образовании </w:t>
      </w:r>
      <w:r w:rsidR="00585FCC">
        <w:t>п</w:t>
      </w:r>
      <w:r w:rsidR="00DD1696" w:rsidRPr="00585FCC">
        <w:t>оселок Березовка</w:t>
      </w:r>
      <w:r w:rsidRPr="00585FCC">
        <w:t xml:space="preserve"> является сохранение и укрепление здоровья населения на основе формирования здорового образа жизни и обеспечения качества и доступности медицинской помощи населению. </w:t>
      </w:r>
    </w:p>
    <w:p w:rsidR="00850800" w:rsidRPr="00585FCC" w:rsidRDefault="00850800" w:rsidP="00EF7B5D">
      <w:pPr>
        <w:rPr>
          <w:rFonts w:eastAsia="Times New Roman"/>
          <w:bCs/>
        </w:rPr>
      </w:pPr>
      <w:r w:rsidRPr="00585FCC">
        <w:rPr>
          <w:rFonts w:eastAsia="Times New Roman"/>
          <w:bCs/>
        </w:rPr>
        <w:t xml:space="preserve">Создание условий для оказания медицинской помощи населению в соответствии с территориальной </w:t>
      </w:r>
      <w:r w:rsidRPr="00585FCC">
        <w:rPr>
          <w:rFonts w:eastAsia="Times New Roman"/>
          <w:bCs/>
          <w:spacing w:val="-1"/>
        </w:rPr>
        <w:t xml:space="preserve">программой государственных гарантий оказания гражданам Российской Федерации </w:t>
      </w:r>
      <w:r w:rsidRPr="00585FCC">
        <w:rPr>
          <w:rFonts w:eastAsia="Times New Roman"/>
          <w:bCs/>
        </w:rPr>
        <w:t xml:space="preserve">бесплатной медицинской помощи. </w:t>
      </w:r>
    </w:p>
    <w:p w:rsidR="00A9018C" w:rsidRPr="00585FCC" w:rsidRDefault="00A9018C" w:rsidP="00A9018C">
      <w:r w:rsidRPr="00585FCC">
        <w:t>Для достижения этой цели поставлены следующие задачи:</w:t>
      </w:r>
    </w:p>
    <w:p w:rsidR="00A9018C" w:rsidRPr="00585FCC" w:rsidRDefault="00A9018C" w:rsidP="008500A9">
      <w:pPr>
        <w:pStyle w:val="aa"/>
        <w:numPr>
          <w:ilvl w:val="0"/>
          <w:numId w:val="12"/>
        </w:numPr>
        <w:ind w:left="0" w:firstLine="426"/>
      </w:pPr>
      <w:r w:rsidRPr="00585FCC">
        <w:t>Внедрение передовых технологий лечения и достижений медицинской науки в практическое здравоохранение, содействие в получении лицензий на новые виды медицинской деятельности.</w:t>
      </w:r>
    </w:p>
    <w:p w:rsidR="00A9018C" w:rsidRPr="00585FCC" w:rsidRDefault="00A9018C" w:rsidP="008500A9">
      <w:pPr>
        <w:pStyle w:val="aa"/>
        <w:numPr>
          <w:ilvl w:val="0"/>
          <w:numId w:val="12"/>
        </w:numPr>
        <w:ind w:left="0" w:firstLine="426"/>
      </w:pPr>
      <w:r w:rsidRPr="00585FCC">
        <w:lastRenderedPageBreak/>
        <w:t>Повышение качества оказываемых медицинских услуг муниципальными учреждениями и частными организациями.</w:t>
      </w:r>
    </w:p>
    <w:p w:rsidR="00A9018C" w:rsidRPr="00585FCC" w:rsidRDefault="00A9018C" w:rsidP="008500A9">
      <w:pPr>
        <w:pStyle w:val="aa"/>
        <w:numPr>
          <w:ilvl w:val="0"/>
          <w:numId w:val="12"/>
        </w:numPr>
        <w:ind w:left="0" w:firstLine="426"/>
      </w:pPr>
      <w:r w:rsidRPr="00585FCC">
        <w:t>Создание условий для привлечения в учреждения здравоохранения молодых перспективных специалистов.</w:t>
      </w:r>
    </w:p>
    <w:p w:rsidR="00A9018C" w:rsidRPr="00585FCC" w:rsidRDefault="00A9018C" w:rsidP="008500A9">
      <w:pPr>
        <w:pStyle w:val="aa"/>
        <w:numPr>
          <w:ilvl w:val="0"/>
          <w:numId w:val="12"/>
        </w:numPr>
        <w:ind w:left="0" w:firstLine="426"/>
      </w:pPr>
      <w:r w:rsidRPr="00585FCC">
        <w:t>Повышение квалификации и поддержка медицинских кадров муниципальных учреждений здравоохранения.</w:t>
      </w:r>
    </w:p>
    <w:p w:rsidR="00A9018C" w:rsidRPr="00585FCC" w:rsidRDefault="00A9018C" w:rsidP="008500A9">
      <w:pPr>
        <w:pStyle w:val="aa"/>
        <w:numPr>
          <w:ilvl w:val="0"/>
          <w:numId w:val="12"/>
        </w:numPr>
        <w:ind w:left="0" w:firstLine="426"/>
      </w:pPr>
      <w:r w:rsidRPr="00585FCC">
        <w:t>Создание условий для формирования здорового образа жизни у населения.</w:t>
      </w:r>
    </w:p>
    <w:p w:rsidR="00A9018C" w:rsidRPr="00C12305" w:rsidRDefault="00CB1475" w:rsidP="00A9018C">
      <w:pPr>
        <w:rPr>
          <w:i/>
        </w:rPr>
      </w:pPr>
      <w:r w:rsidRPr="00C12305">
        <w:rPr>
          <w:i/>
        </w:rPr>
        <w:t>Для реализации поставленных целей, согласно генплана, проектом рекомендуется реализовать следующие мероприятия инвестиционного характера:</w:t>
      </w:r>
    </w:p>
    <w:p w:rsidR="001243E4" w:rsidRPr="00C12305" w:rsidRDefault="001243E4" w:rsidP="008500A9">
      <w:pPr>
        <w:pStyle w:val="aa"/>
        <w:numPr>
          <w:ilvl w:val="0"/>
          <w:numId w:val="12"/>
        </w:numPr>
        <w:ind w:left="851"/>
        <w:rPr>
          <w:szCs w:val="24"/>
        </w:rPr>
      </w:pPr>
      <w:r w:rsidRPr="00C12305">
        <w:rPr>
          <w:szCs w:val="24"/>
        </w:rPr>
        <w:t>Строительство поликлиники со стационарным отделением, мощностью в 170 посещений в смену и вместимостью на 40 коек;</w:t>
      </w:r>
    </w:p>
    <w:p w:rsidR="00E42DC4" w:rsidRPr="00C12305" w:rsidRDefault="001243E4" w:rsidP="008500A9">
      <w:pPr>
        <w:pStyle w:val="aa"/>
        <w:numPr>
          <w:ilvl w:val="0"/>
          <w:numId w:val="12"/>
        </w:numPr>
        <w:ind w:left="851"/>
        <w:rPr>
          <w:szCs w:val="24"/>
        </w:rPr>
      </w:pPr>
      <w:r w:rsidRPr="00C12305">
        <w:rPr>
          <w:szCs w:val="24"/>
        </w:rPr>
        <w:t>Капитальный ремонт КГБУЗ «Березовская центральная районная больница».</w:t>
      </w:r>
      <w:r w:rsidR="00E42DC4" w:rsidRPr="00C12305">
        <w:rPr>
          <w:szCs w:val="24"/>
        </w:rPr>
        <w:t xml:space="preserve"> </w:t>
      </w:r>
    </w:p>
    <w:p w:rsidR="00A9018C" w:rsidRPr="00C12305" w:rsidRDefault="00A9018C" w:rsidP="00A9018C">
      <w:pPr>
        <w:pStyle w:val="12"/>
        <w:ind w:firstLine="567"/>
        <w:rPr>
          <w:i/>
        </w:rPr>
      </w:pPr>
      <w:bookmarkStart w:id="19" w:name="_Toc494981781"/>
      <w:r w:rsidRPr="00C12305">
        <w:rPr>
          <w:i/>
        </w:rPr>
        <w:t>Прочие объекты социальной инфраструктуры</w:t>
      </w:r>
      <w:bookmarkEnd w:id="19"/>
    </w:p>
    <w:p w:rsidR="00A9018C" w:rsidRPr="001243E4" w:rsidRDefault="00A9018C" w:rsidP="00C12305">
      <w:r w:rsidRPr="001243E4">
        <w:t xml:space="preserve">К строительству </w:t>
      </w:r>
      <w:r w:rsidR="00CB1475" w:rsidRPr="001243E4">
        <w:t>рекомендуются</w:t>
      </w:r>
      <w:r w:rsidRPr="001243E4">
        <w:t xml:space="preserve"> следующие объекты:</w:t>
      </w:r>
    </w:p>
    <w:p w:rsidR="00CB1475" w:rsidRPr="001243E4" w:rsidRDefault="00E42DC4" w:rsidP="00C12305">
      <w:pPr>
        <w:pStyle w:val="aa"/>
        <w:numPr>
          <w:ilvl w:val="0"/>
          <w:numId w:val="31"/>
        </w:numPr>
      </w:pPr>
      <w:r w:rsidRPr="001243E4">
        <w:t>предприяти</w:t>
      </w:r>
      <w:r w:rsidR="00CB1475" w:rsidRPr="001243E4">
        <w:t>я</w:t>
      </w:r>
      <w:r w:rsidRPr="001243E4">
        <w:t xml:space="preserve"> общественного питания на </w:t>
      </w:r>
      <w:r w:rsidR="001243E4" w:rsidRPr="001243E4">
        <w:t>200</w:t>
      </w:r>
      <w:r w:rsidRPr="001243E4">
        <w:t xml:space="preserve"> мест;</w:t>
      </w:r>
    </w:p>
    <w:p w:rsidR="00BD156D" w:rsidRPr="001243E4" w:rsidRDefault="001243E4" w:rsidP="00C12305">
      <w:pPr>
        <w:pStyle w:val="aa"/>
        <w:numPr>
          <w:ilvl w:val="0"/>
          <w:numId w:val="31"/>
        </w:numPr>
      </w:pPr>
      <w:r w:rsidRPr="001243E4">
        <w:t>предприятия бытового обслуживания на 100 мест</w:t>
      </w:r>
      <w:r w:rsidR="00BD156D" w:rsidRPr="001243E4">
        <w:t>;</w:t>
      </w:r>
    </w:p>
    <w:p w:rsidR="00E42DC4" w:rsidRPr="001243E4" w:rsidRDefault="001243E4" w:rsidP="00C12305">
      <w:pPr>
        <w:pStyle w:val="aa"/>
        <w:numPr>
          <w:ilvl w:val="0"/>
          <w:numId w:val="31"/>
        </w:numPr>
      </w:pPr>
      <w:r w:rsidRPr="001243E4">
        <w:t>развитие общественных бань;</w:t>
      </w:r>
    </w:p>
    <w:p w:rsidR="001243E4" w:rsidRPr="001243E4" w:rsidRDefault="00C12305" w:rsidP="00C12305">
      <w:pPr>
        <w:pStyle w:val="aa"/>
        <w:numPr>
          <w:ilvl w:val="0"/>
          <w:numId w:val="31"/>
        </w:numPr>
      </w:pPr>
      <w:r>
        <w:t>о</w:t>
      </w:r>
      <w:r w:rsidR="001243E4" w:rsidRPr="001243E4">
        <w:t>бустройство дополнительного отделения связи.</w:t>
      </w:r>
    </w:p>
    <w:p w:rsidR="00592BCE" w:rsidRPr="00DD1696" w:rsidRDefault="00592BCE" w:rsidP="00442A93">
      <w:pPr>
        <w:pStyle w:val="S5"/>
        <w:rPr>
          <w:rStyle w:val="FontStyle138"/>
          <w:rFonts w:ascii="Bookman Old Style" w:hAnsi="Bookman Old Style"/>
          <w:highlight w:val="yellow"/>
        </w:rPr>
      </w:pPr>
    </w:p>
    <w:p w:rsidR="00FA76FE" w:rsidRPr="00DD1696" w:rsidRDefault="00FA76FE">
      <w:pPr>
        <w:spacing w:after="160" w:line="259" w:lineRule="auto"/>
        <w:ind w:firstLine="0"/>
        <w:jc w:val="left"/>
        <w:rPr>
          <w:highlight w:val="yellow"/>
        </w:rPr>
      </w:pPr>
      <w:r w:rsidRPr="00DD1696">
        <w:rPr>
          <w:highlight w:val="yellow"/>
        </w:rPr>
        <w:br w:type="page"/>
      </w:r>
    </w:p>
    <w:p w:rsidR="007C6EB8" w:rsidRPr="001243E4" w:rsidRDefault="00E47D3C" w:rsidP="00C12305">
      <w:pPr>
        <w:pStyle w:val="12"/>
        <w:numPr>
          <w:ilvl w:val="0"/>
          <w:numId w:val="24"/>
        </w:numPr>
        <w:ind w:left="0" w:firstLine="0"/>
        <w:jc w:val="center"/>
        <w:rPr>
          <w:bCs w:val="0"/>
        </w:rPr>
      </w:pPr>
      <w:bookmarkStart w:id="20" w:name="_Toc494981782"/>
      <w:r w:rsidRPr="001243E4">
        <w:rPr>
          <w:bCs w:val="0"/>
        </w:rPr>
        <w:lastRenderedPageBreak/>
        <w:t>ОЦЕНКА ОБЪЕМОВ И ИСТОЧНИКОВ ФИНАНСИРОВАНИЯ МЕРОПРИЯТИЙ (ИНВЕСТИЦИОННЫХ ПРОЕКТОВ) ПО ПРОЕКТИРОВАНИЮ, СТРОИТЕЛЬСТВУ, РЕКОНСТРУКЦИИ ОБЪЕКТОВ СОЦИАЛЬНОЙ ИНФРАСТРУКТУРЫ ПОСЕЛЕНИЯ</w:t>
      </w:r>
      <w:bookmarkEnd w:id="20"/>
    </w:p>
    <w:p w:rsidR="00F25BBE" w:rsidRPr="001243E4" w:rsidRDefault="00F25BBE" w:rsidP="00F25BBE">
      <w:r w:rsidRPr="001243E4">
        <w:t xml:space="preserve">Общая программа инвестиционных проектов включает: </w:t>
      </w:r>
    </w:p>
    <w:p w:rsidR="00F25BBE" w:rsidRPr="001243E4" w:rsidRDefault="00F25BBE" w:rsidP="004814A7">
      <w:pPr>
        <w:pStyle w:val="aa"/>
        <w:numPr>
          <w:ilvl w:val="0"/>
          <w:numId w:val="5"/>
        </w:numPr>
        <w:ind w:left="0" w:firstLine="426"/>
      </w:pPr>
      <w:r w:rsidRPr="001243E4">
        <w:t xml:space="preserve">программу инвестиционных проектов в образовании; </w:t>
      </w:r>
    </w:p>
    <w:p w:rsidR="00F25BBE" w:rsidRPr="001243E4" w:rsidRDefault="00F25BBE" w:rsidP="004814A7">
      <w:pPr>
        <w:pStyle w:val="aa"/>
        <w:numPr>
          <w:ilvl w:val="0"/>
          <w:numId w:val="5"/>
        </w:numPr>
        <w:ind w:left="0" w:firstLine="426"/>
      </w:pPr>
      <w:r w:rsidRPr="001243E4">
        <w:t xml:space="preserve">программу инвестиционных проектов в культуре; </w:t>
      </w:r>
    </w:p>
    <w:p w:rsidR="00F25BBE" w:rsidRPr="001243E4" w:rsidRDefault="00F25BBE" w:rsidP="004814A7">
      <w:pPr>
        <w:pStyle w:val="aa"/>
        <w:numPr>
          <w:ilvl w:val="0"/>
          <w:numId w:val="5"/>
        </w:numPr>
        <w:ind w:left="0" w:firstLine="426"/>
      </w:pPr>
      <w:r w:rsidRPr="001243E4">
        <w:t xml:space="preserve">программу инвестиционных проектов в здравоохранении; </w:t>
      </w:r>
    </w:p>
    <w:p w:rsidR="00F25BBE" w:rsidRPr="001243E4" w:rsidRDefault="00F25BBE" w:rsidP="004814A7">
      <w:pPr>
        <w:pStyle w:val="aa"/>
        <w:numPr>
          <w:ilvl w:val="0"/>
          <w:numId w:val="5"/>
        </w:numPr>
        <w:ind w:left="0" w:firstLine="426"/>
      </w:pPr>
      <w:r w:rsidRPr="001243E4">
        <w:t xml:space="preserve">программу инвестиционных проектов в спорте; </w:t>
      </w:r>
    </w:p>
    <w:p w:rsidR="00F25BBE" w:rsidRPr="001243E4" w:rsidRDefault="00F25BBE" w:rsidP="00F25BBE">
      <w:r w:rsidRPr="001243E4">
        <w:t xml:space="preserve">Общая программа инвестиционных проектов </w:t>
      </w:r>
      <w:r w:rsidR="005A1979" w:rsidRPr="001243E4">
        <w:t>м</w:t>
      </w:r>
      <w:r w:rsidRPr="001243E4">
        <w:t xml:space="preserve">униципального образования </w:t>
      </w:r>
      <w:r w:rsidR="001243E4" w:rsidRPr="001243E4">
        <w:t>п</w:t>
      </w:r>
      <w:r w:rsidR="00DD1696" w:rsidRPr="001243E4">
        <w:t>оселок Березовка</w:t>
      </w:r>
      <w:r w:rsidRPr="001243E4">
        <w:t xml:space="preserve"> до </w:t>
      </w:r>
      <w:r w:rsidR="00DD1696" w:rsidRPr="001243E4">
        <w:t>2028</w:t>
      </w:r>
      <w:r w:rsidRPr="001243E4">
        <w:t xml:space="preserve"> года (тыс. руб.) представлена в таблице </w:t>
      </w:r>
      <w:r w:rsidR="005A1979" w:rsidRPr="001243E4">
        <w:t>3</w:t>
      </w:r>
      <w:r w:rsidRPr="001243E4">
        <w:t>.1.</w:t>
      </w:r>
    </w:p>
    <w:p w:rsidR="007610D8" w:rsidRPr="00DD1696" w:rsidRDefault="007610D8" w:rsidP="00F25BBE">
      <w:pPr>
        <w:jc w:val="right"/>
        <w:rPr>
          <w:highlight w:val="yellow"/>
        </w:rPr>
        <w:sectPr w:rsidR="007610D8" w:rsidRPr="00DD1696" w:rsidSect="00E47D3C">
          <w:headerReference w:type="default" r:id="rId18"/>
          <w:footerReference w:type="default" r:id="rId19"/>
          <w:pgSz w:w="11906" w:h="16838"/>
          <w:pgMar w:top="1134" w:right="709" w:bottom="1134" w:left="1701" w:header="708" w:footer="708" w:gutter="0"/>
          <w:cols w:space="708"/>
          <w:docGrid w:linePitch="360"/>
        </w:sectPr>
      </w:pPr>
    </w:p>
    <w:p w:rsidR="00F25BBE" w:rsidRPr="004964AA" w:rsidRDefault="00F25BBE" w:rsidP="00F25BBE">
      <w:pPr>
        <w:jc w:val="right"/>
      </w:pPr>
      <w:r w:rsidRPr="004964AA">
        <w:lastRenderedPageBreak/>
        <w:t xml:space="preserve">Таблица </w:t>
      </w:r>
      <w:r w:rsidR="005A1979" w:rsidRPr="004964AA">
        <w:t>3</w:t>
      </w:r>
      <w:r w:rsidRPr="004964AA">
        <w:t>.1</w:t>
      </w:r>
    </w:p>
    <w:tbl>
      <w:tblPr>
        <w:tblStyle w:val="af1"/>
        <w:tblW w:w="5000" w:type="pct"/>
        <w:tblLayout w:type="fixed"/>
        <w:tblLook w:val="04A0"/>
      </w:tblPr>
      <w:tblGrid>
        <w:gridCol w:w="617"/>
        <w:gridCol w:w="5021"/>
        <w:gridCol w:w="991"/>
        <w:gridCol w:w="991"/>
        <w:gridCol w:w="994"/>
        <w:gridCol w:w="991"/>
        <w:gridCol w:w="994"/>
        <w:gridCol w:w="1133"/>
        <w:gridCol w:w="1703"/>
        <w:gridCol w:w="1351"/>
      </w:tblGrid>
      <w:tr w:rsidR="00B544DF" w:rsidRPr="004964AA" w:rsidTr="00B544DF">
        <w:trPr>
          <w:trHeight w:val="394"/>
        </w:trPr>
        <w:tc>
          <w:tcPr>
            <w:tcW w:w="209" w:type="pct"/>
            <w:vAlign w:val="center"/>
          </w:tcPr>
          <w:p w:rsidR="00B544DF" w:rsidRPr="004964AA" w:rsidRDefault="00B544DF" w:rsidP="00B44458">
            <w:pPr>
              <w:pStyle w:val="Sb"/>
              <w:rPr>
                <w:b/>
              </w:rPr>
            </w:pPr>
            <w:r w:rsidRPr="004964AA">
              <w:rPr>
                <w:b/>
              </w:rPr>
              <w:t>№ п/п</w:t>
            </w:r>
          </w:p>
        </w:tc>
        <w:tc>
          <w:tcPr>
            <w:tcW w:w="1698" w:type="pct"/>
            <w:vAlign w:val="center"/>
          </w:tcPr>
          <w:p w:rsidR="00B544DF" w:rsidRPr="004964AA" w:rsidRDefault="00B544DF" w:rsidP="00B44458">
            <w:pPr>
              <w:pStyle w:val="Sb"/>
              <w:rPr>
                <w:b/>
              </w:rPr>
            </w:pPr>
            <w:r w:rsidRPr="004964AA">
              <w:rPr>
                <w:b/>
              </w:rPr>
              <w:t>Наименование мероприятия</w:t>
            </w:r>
          </w:p>
        </w:tc>
        <w:tc>
          <w:tcPr>
            <w:tcW w:w="335" w:type="pct"/>
            <w:vAlign w:val="center"/>
          </w:tcPr>
          <w:p w:rsidR="00B544DF" w:rsidRPr="004964AA" w:rsidRDefault="00B544DF" w:rsidP="00B44458">
            <w:pPr>
              <w:pStyle w:val="Sb"/>
              <w:rPr>
                <w:b/>
              </w:rPr>
            </w:pPr>
            <w:r w:rsidRPr="004964AA">
              <w:rPr>
                <w:b/>
              </w:rPr>
              <w:t>2017г</w:t>
            </w:r>
          </w:p>
        </w:tc>
        <w:tc>
          <w:tcPr>
            <w:tcW w:w="335" w:type="pct"/>
            <w:vAlign w:val="center"/>
          </w:tcPr>
          <w:p w:rsidR="00B544DF" w:rsidRPr="004964AA" w:rsidRDefault="00B544DF" w:rsidP="00B44458">
            <w:pPr>
              <w:pStyle w:val="Sb"/>
              <w:rPr>
                <w:b/>
              </w:rPr>
            </w:pPr>
            <w:r w:rsidRPr="004964AA">
              <w:rPr>
                <w:b/>
              </w:rPr>
              <w:t>2018г</w:t>
            </w:r>
          </w:p>
        </w:tc>
        <w:tc>
          <w:tcPr>
            <w:tcW w:w="336" w:type="pct"/>
            <w:vAlign w:val="center"/>
          </w:tcPr>
          <w:p w:rsidR="00B544DF" w:rsidRPr="004964AA" w:rsidRDefault="00B544DF" w:rsidP="00B44458">
            <w:pPr>
              <w:pStyle w:val="Sb"/>
              <w:rPr>
                <w:b/>
              </w:rPr>
            </w:pPr>
            <w:r w:rsidRPr="004964AA">
              <w:rPr>
                <w:b/>
              </w:rPr>
              <w:t>2019г</w:t>
            </w:r>
          </w:p>
        </w:tc>
        <w:tc>
          <w:tcPr>
            <w:tcW w:w="335" w:type="pct"/>
            <w:vAlign w:val="center"/>
          </w:tcPr>
          <w:p w:rsidR="00B544DF" w:rsidRPr="004964AA" w:rsidRDefault="00B544DF" w:rsidP="00B44458">
            <w:pPr>
              <w:pStyle w:val="Sb"/>
              <w:rPr>
                <w:b/>
              </w:rPr>
            </w:pPr>
            <w:r w:rsidRPr="004964AA">
              <w:rPr>
                <w:b/>
              </w:rPr>
              <w:t>2020г</w:t>
            </w:r>
          </w:p>
        </w:tc>
        <w:tc>
          <w:tcPr>
            <w:tcW w:w="336" w:type="pct"/>
            <w:vAlign w:val="center"/>
          </w:tcPr>
          <w:p w:rsidR="00B544DF" w:rsidRPr="004964AA" w:rsidRDefault="00B544DF" w:rsidP="00B44458">
            <w:pPr>
              <w:pStyle w:val="Sb"/>
              <w:rPr>
                <w:b/>
              </w:rPr>
            </w:pPr>
            <w:r w:rsidRPr="004964AA">
              <w:rPr>
                <w:b/>
              </w:rPr>
              <w:t>2021г</w:t>
            </w:r>
          </w:p>
        </w:tc>
        <w:tc>
          <w:tcPr>
            <w:tcW w:w="383" w:type="pct"/>
            <w:vAlign w:val="center"/>
          </w:tcPr>
          <w:p w:rsidR="00B544DF" w:rsidRPr="004964AA" w:rsidRDefault="00B544DF" w:rsidP="00B44458">
            <w:pPr>
              <w:pStyle w:val="Sb"/>
              <w:rPr>
                <w:b/>
              </w:rPr>
            </w:pPr>
            <w:r w:rsidRPr="004964AA">
              <w:rPr>
                <w:b/>
              </w:rPr>
              <w:t>2022-</w:t>
            </w:r>
            <w:r w:rsidR="00DD1696" w:rsidRPr="004964AA">
              <w:rPr>
                <w:b/>
              </w:rPr>
              <w:t>2028</w:t>
            </w:r>
            <w:r w:rsidRPr="004964AA">
              <w:rPr>
                <w:b/>
              </w:rPr>
              <w:t>гг</w:t>
            </w:r>
          </w:p>
        </w:tc>
        <w:tc>
          <w:tcPr>
            <w:tcW w:w="576" w:type="pct"/>
            <w:vAlign w:val="center"/>
          </w:tcPr>
          <w:p w:rsidR="00B544DF" w:rsidRPr="004964AA" w:rsidRDefault="00B544DF" w:rsidP="00B44458">
            <w:pPr>
              <w:pStyle w:val="Sb"/>
              <w:rPr>
                <w:b/>
              </w:rPr>
            </w:pPr>
            <w:r w:rsidRPr="004964AA">
              <w:rPr>
                <w:b/>
              </w:rPr>
              <w:t>Объем финансирования, тыс. руб.</w:t>
            </w:r>
          </w:p>
        </w:tc>
        <w:tc>
          <w:tcPr>
            <w:tcW w:w="457" w:type="pct"/>
            <w:vAlign w:val="center"/>
          </w:tcPr>
          <w:p w:rsidR="00B544DF" w:rsidRPr="004964AA" w:rsidRDefault="00B544DF" w:rsidP="00B44458">
            <w:pPr>
              <w:pStyle w:val="Sb"/>
              <w:rPr>
                <w:b/>
              </w:rPr>
            </w:pPr>
            <w:r w:rsidRPr="004964AA">
              <w:rPr>
                <w:b/>
              </w:rPr>
              <w:t>Источник финанси</w:t>
            </w:r>
            <w:r w:rsidR="00C12305">
              <w:rPr>
                <w:b/>
              </w:rPr>
              <w:t>-</w:t>
            </w:r>
            <w:r w:rsidRPr="004964AA">
              <w:rPr>
                <w:b/>
              </w:rPr>
              <w:t>рования</w:t>
            </w:r>
          </w:p>
        </w:tc>
      </w:tr>
      <w:tr w:rsidR="00B544DF" w:rsidRPr="004964AA" w:rsidTr="00B544DF">
        <w:tc>
          <w:tcPr>
            <w:tcW w:w="209" w:type="pct"/>
            <w:vAlign w:val="center"/>
          </w:tcPr>
          <w:p w:rsidR="00B544DF" w:rsidRPr="004964AA" w:rsidRDefault="00B544DF" w:rsidP="00B544DF">
            <w:pPr>
              <w:pStyle w:val="Sb"/>
            </w:pPr>
          </w:p>
        </w:tc>
        <w:tc>
          <w:tcPr>
            <w:tcW w:w="1698" w:type="pct"/>
            <w:vAlign w:val="center"/>
          </w:tcPr>
          <w:p w:rsidR="00B544DF" w:rsidRPr="004964AA" w:rsidRDefault="00B544DF" w:rsidP="00B544DF">
            <w:pPr>
              <w:pStyle w:val="Sb"/>
              <w:rPr>
                <w:b/>
              </w:rPr>
            </w:pPr>
            <w:r w:rsidRPr="004964AA">
              <w:rPr>
                <w:b/>
              </w:rPr>
              <w:t>Образование:</w:t>
            </w:r>
          </w:p>
        </w:tc>
        <w:tc>
          <w:tcPr>
            <w:tcW w:w="335" w:type="pct"/>
            <w:vAlign w:val="center"/>
          </w:tcPr>
          <w:p w:rsidR="00B544DF" w:rsidRPr="004964AA" w:rsidRDefault="00B544DF" w:rsidP="00B544DF">
            <w:pPr>
              <w:pStyle w:val="af4"/>
              <w:rPr>
                <w:b/>
              </w:rPr>
            </w:pPr>
            <w:r w:rsidRPr="004964AA">
              <w:rPr>
                <w:b/>
              </w:rPr>
              <w:t>0</w:t>
            </w:r>
          </w:p>
        </w:tc>
        <w:tc>
          <w:tcPr>
            <w:tcW w:w="335" w:type="pct"/>
            <w:vAlign w:val="center"/>
          </w:tcPr>
          <w:p w:rsidR="00B544DF" w:rsidRPr="004964AA" w:rsidRDefault="004964AA" w:rsidP="00B544DF">
            <w:pPr>
              <w:pStyle w:val="af4"/>
              <w:rPr>
                <w:b/>
              </w:rPr>
            </w:pPr>
            <w:r w:rsidRPr="004964AA">
              <w:rPr>
                <w:b/>
              </w:rPr>
              <w:t>5000</w:t>
            </w:r>
          </w:p>
        </w:tc>
        <w:tc>
          <w:tcPr>
            <w:tcW w:w="336" w:type="pct"/>
            <w:vAlign w:val="center"/>
          </w:tcPr>
          <w:p w:rsidR="00B544DF" w:rsidRPr="004964AA" w:rsidRDefault="004964AA" w:rsidP="00B544DF">
            <w:pPr>
              <w:pStyle w:val="af4"/>
              <w:rPr>
                <w:b/>
              </w:rPr>
            </w:pPr>
            <w:r w:rsidRPr="004964AA">
              <w:rPr>
                <w:b/>
              </w:rPr>
              <w:t>5000</w:t>
            </w:r>
          </w:p>
        </w:tc>
        <w:tc>
          <w:tcPr>
            <w:tcW w:w="335" w:type="pct"/>
            <w:vAlign w:val="center"/>
          </w:tcPr>
          <w:p w:rsidR="00B544DF" w:rsidRPr="004964AA" w:rsidRDefault="004964AA" w:rsidP="00B544DF">
            <w:pPr>
              <w:pStyle w:val="af4"/>
              <w:rPr>
                <w:b/>
              </w:rPr>
            </w:pPr>
            <w:r w:rsidRPr="004964AA">
              <w:rPr>
                <w:b/>
              </w:rPr>
              <w:t>5000</w:t>
            </w:r>
          </w:p>
        </w:tc>
        <w:tc>
          <w:tcPr>
            <w:tcW w:w="336" w:type="pct"/>
            <w:vAlign w:val="center"/>
          </w:tcPr>
          <w:p w:rsidR="00B544DF" w:rsidRPr="004964AA" w:rsidRDefault="004964AA" w:rsidP="00B544DF">
            <w:pPr>
              <w:pStyle w:val="af4"/>
              <w:rPr>
                <w:b/>
              </w:rPr>
            </w:pPr>
            <w:r w:rsidRPr="004964AA">
              <w:rPr>
                <w:b/>
              </w:rPr>
              <w:t>5000</w:t>
            </w:r>
          </w:p>
        </w:tc>
        <w:tc>
          <w:tcPr>
            <w:tcW w:w="383" w:type="pct"/>
            <w:vAlign w:val="center"/>
          </w:tcPr>
          <w:p w:rsidR="00B544DF" w:rsidRPr="004964AA" w:rsidRDefault="004964AA" w:rsidP="00B544DF">
            <w:pPr>
              <w:pStyle w:val="af4"/>
              <w:rPr>
                <w:b/>
              </w:rPr>
            </w:pPr>
            <w:r w:rsidRPr="004964AA">
              <w:rPr>
                <w:b/>
              </w:rPr>
              <w:t>325000</w:t>
            </w:r>
          </w:p>
        </w:tc>
        <w:tc>
          <w:tcPr>
            <w:tcW w:w="576" w:type="pct"/>
            <w:vAlign w:val="center"/>
          </w:tcPr>
          <w:p w:rsidR="00B544DF" w:rsidRPr="004964AA" w:rsidRDefault="004964AA" w:rsidP="00B544DF">
            <w:pPr>
              <w:pStyle w:val="af4"/>
              <w:rPr>
                <w:b/>
              </w:rPr>
            </w:pPr>
            <w:r w:rsidRPr="004964AA">
              <w:rPr>
                <w:b/>
              </w:rPr>
              <w:t>345000</w:t>
            </w:r>
          </w:p>
        </w:tc>
        <w:tc>
          <w:tcPr>
            <w:tcW w:w="457" w:type="pct"/>
            <w:vAlign w:val="center"/>
          </w:tcPr>
          <w:p w:rsidR="00B544DF" w:rsidRPr="004964AA" w:rsidRDefault="00B544DF" w:rsidP="00B544DF">
            <w:pPr>
              <w:pStyle w:val="Sb"/>
            </w:pPr>
          </w:p>
        </w:tc>
      </w:tr>
      <w:tr w:rsidR="00585FCC" w:rsidRPr="004964AA" w:rsidTr="00B544DF">
        <w:tc>
          <w:tcPr>
            <w:tcW w:w="209" w:type="pct"/>
            <w:vAlign w:val="center"/>
          </w:tcPr>
          <w:p w:rsidR="00585FCC" w:rsidRPr="004964AA" w:rsidRDefault="00585FCC" w:rsidP="00B44458">
            <w:pPr>
              <w:pStyle w:val="Sb"/>
            </w:pPr>
            <w:r w:rsidRPr="004964AA">
              <w:t>1</w:t>
            </w:r>
          </w:p>
        </w:tc>
        <w:tc>
          <w:tcPr>
            <w:tcW w:w="1698" w:type="pct"/>
            <w:vAlign w:val="center"/>
          </w:tcPr>
          <w:p w:rsidR="00585FCC" w:rsidRPr="004964AA" w:rsidRDefault="00585FCC" w:rsidP="00B544DF">
            <w:pPr>
              <w:pStyle w:val="Sb"/>
              <w:jc w:val="left"/>
            </w:pPr>
            <w:r w:rsidRPr="004964AA">
              <w:t>Строительство корпуса детского сада-ясли, вместительностью на 350 мест</w:t>
            </w:r>
          </w:p>
        </w:tc>
        <w:tc>
          <w:tcPr>
            <w:tcW w:w="335" w:type="pct"/>
            <w:vAlign w:val="center"/>
          </w:tcPr>
          <w:p w:rsidR="00585FCC" w:rsidRPr="004964AA" w:rsidRDefault="004964AA" w:rsidP="00B44458">
            <w:pPr>
              <w:pStyle w:val="Sb"/>
            </w:pPr>
            <w:r w:rsidRPr="004964AA">
              <w:t>0</w:t>
            </w:r>
          </w:p>
        </w:tc>
        <w:tc>
          <w:tcPr>
            <w:tcW w:w="335" w:type="pct"/>
            <w:vAlign w:val="center"/>
          </w:tcPr>
          <w:p w:rsidR="00585FCC" w:rsidRPr="004964AA" w:rsidRDefault="004964AA" w:rsidP="00B44458">
            <w:pPr>
              <w:pStyle w:val="Sb"/>
            </w:pPr>
            <w:r w:rsidRPr="004964AA">
              <w:t>0</w:t>
            </w:r>
          </w:p>
        </w:tc>
        <w:tc>
          <w:tcPr>
            <w:tcW w:w="336" w:type="pct"/>
            <w:vAlign w:val="center"/>
          </w:tcPr>
          <w:p w:rsidR="00585FCC" w:rsidRPr="004964AA" w:rsidRDefault="004964AA" w:rsidP="00B44458">
            <w:pPr>
              <w:pStyle w:val="Sb"/>
            </w:pPr>
            <w:r w:rsidRPr="004964AA">
              <w:t>0</w:t>
            </w:r>
          </w:p>
        </w:tc>
        <w:tc>
          <w:tcPr>
            <w:tcW w:w="335" w:type="pct"/>
            <w:vAlign w:val="center"/>
          </w:tcPr>
          <w:p w:rsidR="00585FCC" w:rsidRPr="004964AA" w:rsidRDefault="004964AA" w:rsidP="00B44458">
            <w:pPr>
              <w:pStyle w:val="Sb"/>
            </w:pPr>
            <w:r w:rsidRPr="004964AA">
              <w:t>0</w:t>
            </w:r>
          </w:p>
        </w:tc>
        <w:tc>
          <w:tcPr>
            <w:tcW w:w="336" w:type="pct"/>
            <w:vAlign w:val="center"/>
          </w:tcPr>
          <w:p w:rsidR="00585FCC" w:rsidRPr="004964AA" w:rsidRDefault="004964AA" w:rsidP="00B44458">
            <w:pPr>
              <w:pStyle w:val="Sb"/>
            </w:pPr>
            <w:r w:rsidRPr="004964AA">
              <w:t>0</w:t>
            </w:r>
          </w:p>
        </w:tc>
        <w:tc>
          <w:tcPr>
            <w:tcW w:w="383" w:type="pct"/>
            <w:vAlign w:val="center"/>
          </w:tcPr>
          <w:p w:rsidR="00585FCC" w:rsidRPr="004964AA" w:rsidRDefault="004964AA" w:rsidP="00B44458">
            <w:pPr>
              <w:pStyle w:val="Sb"/>
            </w:pPr>
            <w:r w:rsidRPr="004964AA">
              <w:t>170000</w:t>
            </w:r>
          </w:p>
        </w:tc>
        <w:tc>
          <w:tcPr>
            <w:tcW w:w="576" w:type="pct"/>
            <w:vAlign w:val="center"/>
          </w:tcPr>
          <w:p w:rsidR="00585FCC" w:rsidRPr="004964AA" w:rsidRDefault="004964AA" w:rsidP="00B44458">
            <w:pPr>
              <w:pStyle w:val="Sb"/>
            </w:pPr>
            <w:r w:rsidRPr="004964AA">
              <w:t>170000</w:t>
            </w:r>
          </w:p>
        </w:tc>
        <w:tc>
          <w:tcPr>
            <w:tcW w:w="457" w:type="pct"/>
            <w:vAlign w:val="center"/>
          </w:tcPr>
          <w:p w:rsidR="00585FCC" w:rsidRPr="004964AA" w:rsidRDefault="004964AA" w:rsidP="00B44458">
            <w:pPr>
              <w:pStyle w:val="Sb"/>
            </w:pPr>
            <w:r w:rsidRPr="004964AA">
              <w:t>КР, МБ</w:t>
            </w:r>
          </w:p>
        </w:tc>
      </w:tr>
      <w:tr w:rsidR="00585FCC" w:rsidRPr="004964AA" w:rsidTr="00B544DF">
        <w:tc>
          <w:tcPr>
            <w:tcW w:w="209" w:type="pct"/>
            <w:vAlign w:val="center"/>
          </w:tcPr>
          <w:p w:rsidR="00585FCC" w:rsidRPr="004964AA" w:rsidRDefault="00585FCC" w:rsidP="00B44458">
            <w:pPr>
              <w:pStyle w:val="Sb"/>
            </w:pPr>
            <w:r w:rsidRPr="004964AA">
              <w:t>2</w:t>
            </w:r>
          </w:p>
        </w:tc>
        <w:tc>
          <w:tcPr>
            <w:tcW w:w="1698" w:type="pct"/>
            <w:vAlign w:val="center"/>
          </w:tcPr>
          <w:p w:rsidR="00585FCC" w:rsidRPr="004964AA" w:rsidRDefault="00585FCC" w:rsidP="00B544DF">
            <w:pPr>
              <w:pStyle w:val="Sb"/>
              <w:jc w:val="left"/>
            </w:pPr>
            <w:r w:rsidRPr="004964AA">
              <w:t>Строительство общеобразовательной школы на 300 мест</w:t>
            </w:r>
          </w:p>
        </w:tc>
        <w:tc>
          <w:tcPr>
            <w:tcW w:w="335" w:type="pct"/>
            <w:vAlign w:val="center"/>
          </w:tcPr>
          <w:p w:rsidR="00585FCC" w:rsidRPr="004964AA" w:rsidRDefault="004964AA" w:rsidP="00B44458">
            <w:pPr>
              <w:pStyle w:val="Sb"/>
            </w:pPr>
            <w:r w:rsidRPr="004964AA">
              <w:t>0</w:t>
            </w:r>
          </w:p>
        </w:tc>
        <w:tc>
          <w:tcPr>
            <w:tcW w:w="335" w:type="pct"/>
            <w:vAlign w:val="center"/>
          </w:tcPr>
          <w:p w:rsidR="00585FCC" w:rsidRPr="004964AA" w:rsidRDefault="004964AA" w:rsidP="00B44458">
            <w:pPr>
              <w:pStyle w:val="Sb"/>
            </w:pPr>
            <w:r w:rsidRPr="004964AA">
              <w:t>0</w:t>
            </w:r>
          </w:p>
        </w:tc>
        <w:tc>
          <w:tcPr>
            <w:tcW w:w="336" w:type="pct"/>
            <w:vAlign w:val="center"/>
          </w:tcPr>
          <w:p w:rsidR="00585FCC" w:rsidRPr="004964AA" w:rsidRDefault="004964AA" w:rsidP="00B44458">
            <w:pPr>
              <w:pStyle w:val="Sb"/>
            </w:pPr>
            <w:r w:rsidRPr="004964AA">
              <w:t>0</w:t>
            </w:r>
          </w:p>
        </w:tc>
        <w:tc>
          <w:tcPr>
            <w:tcW w:w="335" w:type="pct"/>
            <w:vAlign w:val="center"/>
          </w:tcPr>
          <w:p w:rsidR="00585FCC" w:rsidRPr="004964AA" w:rsidRDefault="004964AA" w:rsidP="00B44458">
            <w:pPr>
              <w:pStyle w:val="Sb"/>
            </w:pPr>
            <w:r w:rsidRPr="004964AA">
              <w:t>0</w:t>
            </w:r>
          </w:p>
        </w:tc>
        <w:tc>
          <w:tcPr>
            <w:tcW w:w="336" w:type="pct"/>
            <w:vAlign w:val="center"/>
          </w:tcPr>
          <w:p w:rsidR="00585FCC" w:rsidRPr="004964AA" w:rsidRDefault="004964AA" w:rsidP="00B44458">
            <w:pPr>
              <w:pStyle w:val="Sb"/>
            </w:pPr>
            <w:r w:rsidRPr="004964AA">
              <w:t>0</w:t>
            </w:r>
          </w:p>
        </w:tc>
        <w:tc>
          <w:tcPr>
            <w:tcW w:w="383" w:type="pct"/>
            <w:vAlign w:val="center"/>
          </w:tcPr>
          <w:p w:rsidR="00585FCC" w:rsidRPr="004964AA" w:rsidRDefault="004964AA" w:rsidP="00B44458">
            <w:pPr>
              <w:pStyle w:val="Sb"/>
            </w:pPr>
            <w:r w:rsidRPr="004964AA">
              <w:t>150000</w:t>
            </w:r>
          </w:p>
        </w:tc>
        <w:tc>
          <w:tcPr>
            <w:tcW w:w="576" w:type="pct"/>
            <w:vAlign w:val="center"/>
          </w:tcPr>
          <w:p w:rsidR="00585FCC" w:rsidRPr="004964AA" w:rsidRDefault="004964AA" w:rsidP="00B44458">
            <w:pPr>
              <w:pStyle w:val="Sb"/>
            </w:pPr>
            <w:r w:rsidRPr="004964AA">
              <w:t>150000</w:t>
            </w:r>
          </w:p>
        </w:tc>
        <w:tc>
          <w:tcPr>
            <w:tcW w:w="457" w:type="pct"/>
            <w:vAlign w:val="center"/>
          </w:tcPr>
          <w:p w:rsidR="00585FCC" w:rsidRPr="004964AA" w:rsidRDefault="004964AA" w:rsidP="00B44458">
            <w:pPr>
              <w:pStyle w:val="Sb"/>
            </w:pPr>
            <w:r w:rsidRPr="004964AA">
              <w:t>КР, МБ</w:t>
            </w:r>
          </w:p>
        </w:tc>
      </w:tr>
      <w:tr w:rsidR="00585FCC" w:rsidRPr="004964AA" w:rsidTr="00B544DF">
        <w:tc>
          <w:tcPr>
            <w:tcW w:w="209" w:type="pct"/>
            <w:vAlign w:val="center"/>
          </w:tcPr>
          <w:p w:rsidR="00585FCC" w:rsidRPr="004964AA" w:rsidRDefault="00585FCC" w:rsidP="00B44458">
            <w:pPr>
              <w:pStyle w:val="Sb"/>
            </w:pPr>
            <w:r w:rsidRPr="004964AA">
              <w:t>3</w:t>
            </w:r>
          </w:p>
        </w:tc>
        <w:tc>
          <w:tcPr>
            <w:tcW w:w="1698" w:type="pct"/>
            <w:vAlign w:val="center"/>
          </w:tcPr>
          <w:p w:rsidR="00585FCC" w:rsidRPr="004964AA" w:rsidRDefault="00585FCC" w:rsidP="00B544DF">
            <w:pPr>
              <w:pStyle w:val="Sb"/>
              <w:jc w:val="left"/>
            </w:pPr>
            <w:r w:rsidRPr="004964AA">
              <w:t>Капитальный ремонт всех объектов сферы образования, находящихся в ветхом состоянии</w:t>
            </w:r>
          </w:p>
        </w:tc>
        <w:tc>
          <w:tcPr>
            <w:tcW w:w="335" w:type="pct"/>
            <w:vAlign w:val="center"/>
          </w:tcPr>
          <w:p w:rsidR="00585FCC" w:rsidRPr="004964AA" w:rsidRDefault="004964AA" w:rsidP="00B44458">
            <w:pPr>
              <w:pStyle w:val="Sb"/>
            </w:pPr>
            <w:r w:rsidRPr="004964AA">
              <w:t>0</w:t>
            </w:r>
          </w:p>
        </w:tc>
        <w:tc>
          <w:tcPr>
            <w:tcW w:w="335" w:type="pct"/>
            <w:vAlign w:val="center"/>
          </w:tcPr>
          <w:p w:rsidR="00585FCC" w:rsidRPr="004964AA" w:rsidRDefault="004964AA" w:rsidP="00B44458">
            <w:pPr>
              <w:pStyle w:val="Sb"/>
            </w:pPr>
            <w:r w:rsidRPr="004964AA">
              <w:t>5000</w:t>
            </w:r>
          </w:p>
        </w:tc>
        <w:tc>
          <w:tcPr>
            <w:tcW w:w="336" w:type="pct"/>
            <w:vAlign w:val="center"/>
          </w:tcPr>
          <w:p w:rsidR="00585FCC" w:rsidRPr="004964AA" w:rsidRDefault="004964AA" w:rsidP="00B44458">
            <w:pPr>
              <w:pStyle w:val="Sb"/>
            </w:pPr>
            <w:r w:rsidRPr="004964AA">
              <w:t>5000</w:t>
            </w:r>
          </w:p>
        </w:tc>
        <w:tc>
          <w:tcPr>
            <w:tcW w:w="335" w:type="pct"/>
            <w:vAlign w:val="center"/>
          </w:tcPr>
          <w:p w:rsidR="00585FCC" w:rsidRPr="004964AA" w:rsidRDefault="004964AA" w:rsidP="00B44458">
            <w:pPr>
              <w:pStyle w:val="Sb"/>
            </w:pPr>
            <w:r w:rsidRPr="004964AA">
              <w:t>5000</w:t>
            </w:r>
          </w:p>
        </w:tc>
        <w:tc>
          <w:tcPr>
            <w:tcW w:w="336" w:type="pct"/>
            <w:vAlign w:val="center"/>
          </w:tcPr>
          <w:p w:rsidR="00585FCC" w:rsidRPr="004964AA" w:rsidRDefault="004964AA" w:rsidP="00B44458">
            <w:pPr>
              <w:pStyle w:val="Sb"/>
            </w:pPr>
            <w:r w:rsidRPr="004964AA">
              <w:t>5000</w:t>
            </w:r>
          </w:p>
        </w:tc>
        <w:tc>
          <w:tcPr>
            <w:tcW w:w="383" w:type="pct"/>
            <w:vAlign w:val="center"/>
          </w:tcPr>
          <w:p w:rsidR="00585FCC" w:rsidRPr="004964AA" w:rsidRDefault="004964AA" w:rsidP="00B44458">
            <w:pPr>
              <w:pStyle w:val="Sb"/>
            </w:pPr>
            <w:r w:rsidRPr="004964AA">
              <w:t>5000</w:t>
            </w:r>
          </w:p>
        </w:tc>
        <w:tc>
          <w:tcPr>
            <w:tcW w:w="576" w:type="pct"/>
            <w:vAlign w:val="center"/>
          </w:tcPr>
          <w:p w:rsidR="00585FCC" w:rsidRPr="004964AA" w:rsidRDefault="004964AA" w:rsidP="00B44458">
            <w:pPr>
              <w:pStyle w:val="Sb"/>
            </w:pPr>
            <w:r w:rsidRPr="004964AA">
              <w:t>25000</w:t>
            </w:r>
          </w:p>
        </w:tc>
        <w:tc>
          <w:tcPr>
            <w:tcW w:w="457" w:type="pct"/>
            <w:vAlign w:val="center"/>
          </w:tcPr>
          <w:p w:rsidR="00585FCC" w:rsidRPr="004964AA" w:rsidRDefault="004964AA" w:rsidP="00B44458">
            <w:pPr>
              <w:pStyle w:val="Sb"/>
            </w:pPr>
            <w:r w:rsidRPr="004964AA">
              <w:t>КР, МБ</w:t>
            </w:r>
          </w:p>
        </w:tc>
      </w:tr>
      <w:tr w:rsidR="00B544DF" w:rsidRPr="00DD1696" w:rsidTr="00B544DF">
        <w:tc>
          <w:tcPr>
            <w:tcW w:w="209" w:type="pct"/>
            <w:vAlign w:val="center"/>
          </w:tcPr>
          <w:p w:rsidR="00B544DF" w:rsidRPr="0030153E" w:rsidRDefault="00B544DF" w:rsidP="00B544DF">
            <w:pPr>
              <w:pStyle w:val="Sb"/>
            </w:pPr>
          </w:p>
        </w:tc>
        <w:tc>
          <w:tcPr>
            <w:tcW w:w="1698" w:type="pct"/>
            <w:vAlign w:val="center"/>
          </w:tcPr>
          <w:p w:rsidR="00B544DF" w:rsidRPr="0030153E" w:rsidRDefault="00B544DF" w:rsidP="00B544DF">
            <w:pPr>
              <w:pStyle w:val="Sb"/>
              <w:rPr>
                <w:b/>
              </w:rPr>
            </w:pPr>
            <w:r w:rsidRPr="0030153E">
              <w:rPr>
                <w:b/>
              </w:rPr>
              <w:t>Здравоохранение:</w:t>
            </w:r>
          </w:p>
        </w:tc>
        <w:tc>
          <w:tcPr>
            <w:tcW w:w="335" w:type="pct"/>
            <w:vAlign w:val="center"/>
          </w:tcPr>
          <w:p w:rsidR="00B544DF" w:rsidRPr="0030153E" w:rsidRDefault="00B544DF" w:rsidP="00B544DF">
            <w:pPr>
              <w:pStyle w:val="af4"/>
              <w:rPr>
                <w:b/>
              </w:rPr>
            </w:pPr>
            <w:r w:rsidRPr="0030153E">
              <w:rPr>
                <w:b/>
              </w:rPr>
              <w:t>0</w:t>
            </w:r>
          </w:p>
        </w:tc>
        <w:tc>
          <w:tcPr>
            <w:tcW w:w="335" w:type="pct"/>
            <w:vAlign w:val="center"/>
          </w:tcPr>
          <w:p w:rsidR="00B544DF" w:rsidRPr="0030153E" w:rsidRDefault="00B544DF" w:rsidP="00B544DF">
            <w:pPr>
              <w:pStyle w:val="af4"/>
              <w:rPr>
                <w:b/>
              </w:rPr>
            </w:pPr>
            <w:r w:rsidRPr="0030153E">
              <w:rPr>
                <w:b/>
              </w:rPr>
              <w:t>0</w:t>
            </w:r>
          </w:p>
        </w:tc>
        <w:tc>
          <w:tcPr>
            <w:tcW w:w="336" w:type="pct"/>
            <w:vAlign w:val="center"/>
          </w:tcPr>
          <w:p w:rsidR="00B544DF" w:rsidRPr="0030153E" w:rsidRDefault="0030153E" w:rsidP="00B544DF">
            <w:pPr>
              <w:pStyle w:val="af4"/>
              <w:rPr>
                <w:b/>
              </w:rPr>
            </w:pPr>
            <w:r w:rsidRPr="0030153E">
              <w:rPr>
                <w:b/>
              </w:rPr>
              <w:t>5000</w:t>
            </w:r>
          </w:p>
        </w:tc>
        <w:tc>
          <w:tcPr>
            <w:tcW w:w="335" w:type="pct"/>
            <w:vAlign w:val="center"/>
          </w:tcPr>
          <w:p w:rsidR="00B544DF" w:rsidRPr="0030153E" w:rsidRDefault="0030153E" w:rsidP="00B544DF">
            <w:pPr>
              <w:pStyle w:val="af4"/>
              <w:rPr>
                <w:b/>
              </w:rPr>
            </w:pPr>
            <w:r w:rsidRPr="0030153E">
              <w:rPr>
                <w:b/>
              </w:rPr>
              <w:t>5000</w:t>
            </w:r>
          </w:p>
        </w:tc>
        <w:tc>
          <w:tcPr>
            <w:tcW w:w="336" w:type="pct"/>
            <w:vAlign w:val="center"/>
          </w:tcPr>
          <w:p w:rsidR="00B544DF" w:rsidRPr="0030153E" w:rsidRDefault="00B544DF" w:rsidP="00B544DF">
            <w:pPr>
              <w:pStyle w:val="af4"/>
              <w:rPr>
                <w:b/>
              </w:rPr>
            </w:pPr>
            <w:r w:rsidRPr="0030153E">
              <w:rPr>
                <w:b/>
              </w:rPr>
              <w:t>0</w:t>
            </w:r>
          </w:p>
        </w:tc>
        <w:tc>
          <w:tcPr>
            <w:tcW w:w="383" w:type="pct"/>
            <w:vAlign w:val="center"/>
          </w:tcPr>
          <w:p w:rsidR="00B544DF" w:rsidRPr="0030153E" w:rsidRDefault="0030153E" w:rsidP="00B544DF">
            <w:pPr>
              <w:pStyle w:val="af4"/>
              <w:rPr>
                <w:b/>
              </w:rPr>
            </w:pPr>
            <w:r w:rsidRPr="0030153E">
              <w:rPr>
                <w:b/>
              </w:rPr>
              <w:t>300000</w:t>
            </w:r>
          </w:p>
        </w:tc>
        <w:tc>
          <w:tcPr>
            <w:tcW w:w="576" w:type="pct"/>
            <w:vAlign w:val="center"/>
          </w:tcPr>
          <w:p w:rsidR="00B544DF" w:rsidRPr="0030153E" w:rsidRDefault="0030153E" w:rsidP="00B544DF">
            <w:pPr>
              <w:pStyle w:val="af4"/>
              <w:rPr>
                <w:b/>
              </w:rPr>
            </w:pPr>
            <w:r w:rsidRPr="0030153E">
              <w:rPr>
                <w:b/>
              </w:rPr>
              <w:t>310000</w:t>
            </w:r>
          </w:p>
        </w:tc>
        <w:tc>
          <w:tcPr>
            <w:tcW w:w="457" w:type="pct"/>
            <w:vAlign w:val="center"/>
          </w:tcPr>
          <w:p w:rsidR="00B544DF" w:rsidRPr="0030153E" w:rsidRDefault="00B544DF" w:rsidP="00B544DF">
            <w:pPr>
              <w:pStyle w:val="Sb"/>
            </w:pPr>
          </w:p>
        </w:tc>
      </w:tr>
      <w:tr w:rsidR="00585FCC" w:rsidRPr="00DD1696" w:rsidTr="00B544DF">
        <w:tc>
          <w:tcPr>
            <w:tcW w:w="209" w:type="pct"/>
            <w:vAlign w:val="center"/>
          </w:tcPr>
          <w:p w:rsidR="00585FCC" w:rsidRPr="0030153E" w:rsidRDefault="004964AA" w:rsidP="00144A89">
            <w:pPr>
              <w:pStyle w:val="Sb"/>
            </w:pPr>
            <w:r w:rsidRPr="0030153E">
              <w:t>1</w:t>
            </w:r>
          </w:p>
        </w:tc>
        <w:tc>
          <w:tcPr>
            <w:tcW w:w="1698" w:type="pct"/>
            <w:vAlign w:val="center"/>
          </w:tcPr>
          <w:p w:rsidR="00585FCC" w:rsidRPr="0030153E" w:rsidRDefault="004964AA" w:rsidP="00B544DF">
            <w:pPr>
              <w:pStyle w:val="Sb"/>
              <w:jc w:val="left"/>
            </w:pPr>
            <w:r w:rsidRPr="0030153E">
              <w:t>Строительство поликлиники со стационарным отделением, мощностью в 170 посещений в смену и вместимостью на 40 коек</w:t>
            </w:r>
          </w:p>
        </w:tc>
        <w:tc>
          <w:tcPr>
            <w:tcW w:w="335" w:type="pct"/>
            <w:vAlign w:val="center"/>
          </w:tcPr>
          <w:p w:rsidR="00585FCC" w:rsidRPr="0030153E" w:rsidRDefault="0030153E" w:rsidP="00B544DF">
            <w:pPr>
              <w:pStyle w:val="af4"/>
            </w:pPr>
            <w:r w:rsidRPr="0030153E">
              <w:t>0</w:t>
            </w:r>
          </w:p>
        </w:tc>
        <w:tc>
          <w:tcPr>
            <w:tcW w:w="335" w:type="pct"/>
            <w:vAlign w:val="center"/>
          </w:tcPr>
          <w:p w:rsidR="00585FCC" w:rsidRPr="0030153E" w:rsidRDefault="0030153E" w:rsidP="00B544DF">
            <w:pPr>
              <w:pStyle w:val="af4"/>
            </w:pPr>
            <w:r w:rsidRPr="0030153E">
              <w:t>0</w:t>
            </w:r>
          </w:p>
        </w:tc>
        <w:tc>
          <w:tcPr>
            <w:tcW w:w="336" w:type="pct"/>
            <w:vAlign w:val="center"/>
          </w:tcPr>
          <w:p w:rsidR="00585FCC" w:rsidRPr="0030153E" w:rsidRDefault="0030153E" w:rsidP="00B544DF">
            <w:pPr>
              <w:pStyle w:val="af4"/>
            </w:pPr>
            <w:r w:rsidRPr="0030153E">
              <w:t>0</w:t>
            </w:r>
          </w:p>
        </w:tc>
        <w:tc>
          <w:tcPr>
            <w:tcW w:w="335" w:type="pct"/>
            <w:vAlign w:val="center"/>
          </w:tcPr>
          <w:p w:rsidR="00585FCC" w:rsidRPr="0030153E" w:rsidRDefault="0030153E" w:rsidP="00B544DF">
            <w:pPr>
              <w:pStyle w:val="af4"/>
            </w:pPr>
            <w:r w:rsidRPr="0030153E">
              <w:t>0</w:t>
            </w:r>
          </w:p>
        </w:tc>
        <w:tc>
          <w:tcPr>
            <w:tcW w:w="336" w:type="pct"/>
            <w:vAlign w:val="center"/>
          </w:tcPr>
          <w:p w:rsidR="00585FCC" w:rsidRPr="0030153E" w:rsidRDefault="0030153E" w:rsidP="00B544DF">
            <w:pPr>
              <w:pStyle w:val="af4"/>
            </w:pPr>
            <w:r w:rsidRPr="0030153E">
              <w:t>0</w:t>
            </w:r>
          </w:p>
        </w:tc>
        <w:tc>
          <w:tcPr>
            <w:tcW w:w="383" w:type="pct"/>
            <w:vAlign w:val="center"/>
          </w:tcPr>
          <w:p w:rsidR="00585FCC" w:rsidRPr="0030153E" w:rsidRDefault="0030153E" w:rsidP="00B544DF">
            <w:pPr>
              <w:pStyle w:val="af4"/>
            </w:pPr>
            <w:r w:rsidRPr="0030153E">
              <w:t>300000</w:t>
            </w:r>
          </w:p>
        </w:tc>
        <w:tc>
          <w:tcPr>
            <w:tcW w:w="576" w:type="pct"/>
            <w:vAlign w:val="center"/>
          </w:tcPr>
          <w:p w:rsidR="00585FCC" w:rsidRPr="0030153E" w:rsidRDefault="0030153E" w:rsidP="00144A89">
            <w:pPr>
              <w:pStyle w:val="Sb"/>
            </w:pPr>
            <w:r w:rsidRPr="0030153E">
              <w:t>300000</w:t>
            </w:r>
          </w:p>
        </w:tc>
        <w:tc>
          <w:tcPr>
            <w:tcW w:w="457" w:type="pct"/>
            <w:vAlign w:val="center"/>
          </w:tcPr>
          <w:p w:rsidR="00585FCC" w:rsidRPr="0030153E" w:rsidRDefault="0030153E" w:rsidP="00144A89">
            <w:pPr>
              <w:pStyle w:val="Sb"/>
            </w:pPr>
            <w:r w:rsidRPr="0030153E">
              <w:t>КР</w:t>
            </w:r>
          </w:p>
        </w:tc>
      </w:tr>
      <w:tr w:rsidR="00585FCC" w:rsidRPr="00DD1696" w:rsidTr="00B544DF">
        <w:tc>
          <w:tcPr>
            <w:tcW w:w="209" w:type="pct"/>
            <w:vAlign w:val="center"/>
          </w:tcPr>
          <w:p w:rsidR="00585FCC" w:rsidRPr="0030153E" w:rsidRDefault="004964AA" w:rsidP="00144A89">
            <w:pPr>
              <w:pStyle w:val="Sb"/>
            </w:pPr>
            <w:r w:rsidRPr="0030153E">
              <w:t>2</w:t>
            </w:r>
          </w:p>
        </w:tc>
        <w:tc>
          <w:tcPr>
            <w:tcW w:w="1698" w:type="pct"/>
            <w:vAlign w:val="center"/>
          </w:tcPr>
          <w:p w:rsidR="00585FCC" w:rsidRPr="0030153E" w:rsidRDefault="004964AA" w:rsidP="004964AA">
            <w:pPr>
              <w:pStyle w:val="af4"/>
              <w:jc w:val="left"/>
            </w:pPr>
            <w:r w:rsidRPr="0030153E">
              <w:t>Капитальный ремонт КГБУЗ «Березовская центральная районная больница»</w:t>
            </w:r>
          </w:p>
        </w:tc>
        <w:tc>
          <w:tcPr>
            <w:tcW w:w="335" w:type="pct"/>
            <w:vAlign w:val="center"/>
          </w:tcPr>
          <w:p w:rsidR="00585FCC" w:rsidRPr="0030153E" w:rsidRDefault="0030153E" w:rsidP="00B544DF">
            <w:pPr>
              <w:pStyle w:val="af4"/>
            </w:pPr>
            <w:r w:rsidRPr="0030153E">
              <w:t>0</w:t>
            </w:r>
          </w:p>
        </w:tc>
        <w:tc>
          <w:tcPr>
            <w:tcW w:w="335" w:type="pct"/>
            <w:vAlign w:val="center"/>
          </w:tcPr>
          <w:p w:rsidR="00585FCC" w:rsidRPr="0030153E" w:rsidRDefault="0030153E" w:rsidP="00B544DF">
            <w:pPr>
              <w:pStyle w:val="af4"/>
            </w:pPr>
            <w:r w:rsidRPr="0030153E">
              <w:t>0</w:t>
            </w:r>
          </w:p>
        </w:tc>
        <w:tc>
          <w:tcPr>
            <w:tcW w:w="336" w:type="pct"/>
            <w:vAlign w:val="center"/>
          </w:tcPr>
          <w:p w:rsidR="00585FCC" w:rsidRPr="0030153E" w:rsidRDefault="0030153E" w:rsidP="00B544DF">
            <w:pPr>
              <w:pStyle w:val="af4"/>
            </w:pPr>
            <w:r w:rsidRPr="0030153E">
              <w:t>5000</w:t>
            </w:r>
          </w:p>
        </w:tc>
        <w:tc>
          <w:tcPr>
            <w:tcW w:w="335" w:type="pct"/>
            <w:vAlign w:val="center"/>
          </w:tcPr>
          <w:p w:rsidR="00585FCC" w:rsidRPr="0030153E" w:rsidRDefault="0030153E" w:rsidP="00B544DF">
            <w:pPr>
              <w:pStyle w:val="af4"/>
            </w:pPr>
            <w:r w:rsidRPr="0030153E">
              <w:t>5000</w:t>
            </w:r>
          </w:p>
        </w:tc>
        <w:tc>
          <w:tcPr>
            <w:tcW w:w="336" w:type="pct"/>
            <w:vAlign w:val="center"/>
          </w:tcPr>
          <w:p w:rsidR="00585FCC" w:rsidRPr="0030153E" w:rsidRDefault="0030153E" w:rsidP="00B544DF">
            <w:pPr>
              <w:pStyle w:val="af4"/>
            </w:pPr>
            <w:r w:rsidRPr="0030153E">
              <w:t>0</w:t>
            </w:r>
          </w:p>
        </w:tc>
        <w:tc>
          <w:tcPr>
            <w:tcW w:w="383" w:type="pct"/>
            <w:vAlign w:val="center"/>
          </w:tcPr>
          <w:p w:rsidR="00585FCC" w:rsidRPr="0030153E" w:rsidRDefault="0030153E" w:rsidP="00B544DF">
            <w:pPr>
              <w:pStyle w:val="af4"/>
            </w:pPr>
            <w:r w:rsidRPr="0030153E">
              <w:t>0</w:t>
            </w:r>
          </w:p>
        </w:tc>
        <w:tc>
          <w:tcPr>
            <w:tcW w:w="576" w:type="pct"/>
            <w:vAlign w:val="center"/>
          </w:tcPr>
          <w:p w:rsidR="00585FCC" w:rsidRPr="0030153E" w:rsidRDefault="0030153E" w:rsidP="00144A89">
            <w:pPr>
              <w:pStyle w:val="Sb"/>
            </w:pPr>
            <w:r w:rsidRPr="0030153E">
              <w:t>10000</w:t>
            </w:r>
          </w:p>
        </w:tc>
        <w:tc>
          <w:tcPr>
            <w:tcW w:w="457" w:type="pct"/>
            <w:vAlign w:val="center"/>
          </w:tcPr>
          <w:p w:rsidR="00585FCC" w:rsidRPr="0030153E" w:rsidRDefault="0030153E" w:rsidP="00144A89">
            <w:pPr>
              <w:pStyle w:val="Sb"/>
            </w:pPr>
            <w:r w:rsidRPr="0030153E">
              <w:t>КР</w:t>
            </w:r>
          </w:p>
        </w:tc>
      </w:tr>
      <w:tr w:rsidR="00B544DF" w:rsidRPr="00DD1696" w:rsidTr="00B544DF">
        <w:tc>
          <w:tcPr>
            <w:tcW w:w="209" w:type="pct"/>
            <w:vAlign w:val="center"/>
          </w:tcPr>
          <w:p w:rsidR="00B544DF" w:rsidRPr="0030153E" w:rsidRDefault="00B544DF" w:rsidP="00B544DF">
            <w:pPr>
              <w:pStyle w:val="Sb"/>
            </w:pPr>
          </w:p>
        </w:tc>
        <w:tc>
          <w:tcPr>
            <w:tcW w:w="1698" w:type="pct"/>
            <w:vAlign w:val="center"/>
          </w:tcPr>
          <w:p w:rsidR="00B544DF" w:rsidRPr="0030153E" w:rsidRDefault="00B544DF" w:rsidP="00B544DF">
            <w:pPr>
              <w:pStyle w:val="Sb"/>
              <w:rPr>
                <w:b/>
              </w:rPr>
            </w:pPr>
            <w:r w:rsidRPr="0030153E">
              <w:rPr>
                <w:b/>
              </w:rPr>
              <w:t>Культура:</w:t>
            </w:r>
          </w:p>
        </w:tc>
        <w:tc>
          <w:tcPr>
            <w:tcW w:w="335" w:type="pct"/>
            <w:vAlign w:val="center"/>
          </w:tcPr>
          <w:p w:rsidR="00B544DF" w:rsidRPr="0030153E" w:rsidRDefault="00B544DF" w:rsidP="00B544DF">
            <w:pPr>
              <w:pStyle w:val="af4"/>
              <w:rPr>
                <w:b/>
              </w:rPr>
            </w:pPr>
            <w:r w:rsidRPr="0030153E">
              <w:rPr>
                <w:b/>
              </w:rPr>
              <w:t>0</w:t>
            </w:r>
          </w:p>
        </w:tc>
        <w:tc>
          <w:tcPr>
            <w:tcW w:w="335" w:type="pct"/>
            <w:vAlign w:val="center"/>
          </w:tcPr>
          <w:p w:rsidR="00B544DF" w:rsidRPr="0030153E" w:rsidRDefault="0030153E" w:rsidP="00B544DF">
            <w:pPr>
              <w:pStyle w:val="af4"/>
              <w:rPr>
                <w:b/>
              </w:rPr>
            </w:pPr>
            <w:r w:rsidRPr="0030153E">
              <w:rPr>
                <w:b/>
              </w:rPr>
              <w:t>10</w:t>
            </w:r>
            <w:r w:rsidR="00B544DF" w:rsidRPr="0030153E">
              <w:rPr>
                <w:b/>
              </w:rPr>
              <w:t>0</w:t>
            </w:r>
          </w:p>
        </w:tc>
        <w:tc>
          <w:tcPr>
            <w:tcW w:w="336" w:type="pct"/>
            <w:vAlign w:val="center"/>
          </w:tcPr>
          <w:p w:rsidR="00B544DF" w:rsidRPr="0030153E" w:rsidRDefault="0030153E" w:rsidP="00B544DF">
            <w:pPr>
              <w:pStyle w:val="af4"/>
              <w:rPr>
                <w:b/>
              </w:rPr>
            </w:pPr>
            <w:r w:rsidRPr="0030153E">
              <w:rPr>
                <w:b/>
              </w:rPr>
              <w:t>10</w:t>
            </w:r>
            <w:r w:rsidR="00B544DF" w:rsidRPr="0030153E">
              <w:rPr>
                <w:b/>
              </w:rPr>
              <w:t>0</w:t>
            </w:r>
          </w:p>
        </w:tc>
        <w:tc>
          <w:tcPr>
            <w:tcW w:w="335" w:type="pct"/>
            <w:vAlign w:val="center"/>
          </w:tcPr>
          <w:p w:rsidR="00B544DF" w:rsidRPr="0030153E" w:rsidRDefault="0030153E" w:rsidP="00B544DF">
            <w:pPr>
              <w:pStyle w:val="af4"/>
              <w:rPr>
                <w:b/>
              </w:rPr>
            </w:pPr>
            <w:r w:rsidRPr="0030153E">
              <w:rPr>
                <w:b/>
              </w:rPr>
              <w:t>10</w:t>
            </w:r>
            <w:r w:rsidR="00B544DF" w:rsidRPr="0030153E">
              <w:rPr>
                <w:b/>
              </w:rPr>
              <w:t>0</w:t>
            </w:r>
          </w:p>
        </w:tc>
        <w:tc>
          <w:tcPr>
            <w:tcW w:w="336" w:type="pct"/>
            <w:vAlign w:val="center"/>
          </w:tcPr>
          <w:p w:rsidR="00B544DF" w:rsidRPr="0030153E" w:rsidRDefault="0030153E" w:rsidP="00B544DF">
            <w:pPr>
              <w:pStyle w:val="af4"/>
              <w:rPr>
                <w:b/>
              </w:rPr>
            </w:pPr>
            <w:r w:rsidRPr="0030153E">
              <w:rPr>
                <w:b/>
              </w:rPr>
              <w:t>10</w:t>
            </w:r>
            <w:r w:rsidR="00B544DF" w:rsidRPr="0030153E">
              <w:rPr>
                <w:b/>
              </w:rPr>
              <w:t>0</w:t>
            </w:r>
          </w:p>
        </w:tc>
        <w:tc>
          <w:tcPr>
            <w:tcW w:w="383" w:type="pct"/>
            <w:vAlign w:val="center"/>
          </w:tcPr>
          <w:p w:rsidR="00B544DF" w:rsidRPr="0030153E" w:rsidRDefault="0030153E" w:rsidP="00B544DF">
            <w:pPr>
              <w:pStyle w:val="af4"/>
              <w:rPr>
                <w:b/>
              </w:rPr>
            </w:pPr>
            <w:r w:rsidRPr="0030153E">
              <w:rPr>
                <w:b/>
              </w:rPr>
              <w:t>450500</w:t>
            </w:r>
          </w:p>
        </w:tc>
        <w:tc>
          <w:tcPr>
            <w:tcW w:w="576" w:type="pct"/>
            <w:vAlign w:val="center"/>
          </w:tcPr>
          <w:p w:rsidR="00B544DF" w:rsidRPr="0030153E" w:rsidRDefault="0030153E" w:rsidP="00B544DF">
            <w:pPr>
              <w:pStyle w:val="af4"/>
              <w:rPr>
                <w:b/>
              </w:rPr>
            </w:pPr>
            <w:r w:rsidRPr="0030153E">
              <w:rPr>
                <w:b/>
              </w:rPr>
              <w:t>451000</w:t>
            </w:r>
          </w:p>
        </w:tc>
        <w:tc>
          <w:tcPr>
            <w:tcW w:w="457" w:type="pct"/>
            <w:vAlign w:val="center"/>
          </w:tcPr>
          <w:p w:rsidR="00B544DF" w:rsidRPr="0030153E" w:rsidRDefault="00B544DF" w:rsidP="00B544DF">
            <w:pPr>
              <w:pStyle w:val="Sb"/>
            </w:pPr>
          </w:p>
        </w:tc>
      </w:tr>
      <w:tr w:rsidR="00585FCC" w:rsidRPr="00DD1696" w:rsidTr="00B544DF">
        <w:tc>
          <w:tcPr>
            <w:tcW w:w="209" w:type="pct"/>
            <w:vAlign w:val="center"/>
          </w:tcPr>
          <w:p w:rsidR="00585FCC" w:rsidRPr="0030153E" w:rsidRDefault="0030153E" w:rsidP="00144A89">
            <w:pPr>
              <w:pStyle w:val="Sb"/>
            </w:pPr>
            <w:r>
              <w:t>1</w:t>
            </w:r>
          </w:p>
        </w:tc>
        <w:tc>
          <w:tcPr>
            <w:tcW w:w="1698" w:type="pct"/>
            <w:vAlign w:val="center"/>
          </w:tcPr>
          <w:p w:rsidR="00585FCC" w:rsidRPr="0030153E" w:rsidRDefault="00585FCC" w:rsidP="00B544DF">
            <w:pPr>
              <w:pStyle w:val="af4"/>
              <w:jc w:val="left"/>
            </w:pPr>
            <w:r w:rsidRPr="0030153E">
              <w:t>Строительство культурно-досугового цента с кинозалом, мощностью 810 мест</w:t>
            </w:r>
          </w:p>
        </w:tc>
        <w:tc>
          <w:tcPr>
            <w:tcW w:w="335" w:type="pct"/>
            <w:vAlign w:val="center"/>
          </w:tcPr>
          <w:p w:rsidR="00585FCC" w:rsidRPr="0030153E" w:rsidRDefault="0030153E" w:rsidP="00144A89">
            <w:pPr>
              <w:pStyle w:val="Sb"/>
            </w:pPr>
            <w:r w:rsidRPr="0030153E">
              <w:t>0</w:t>
            </w:r>
          </w:p>
        </w:tc>
        <w:tc>
          <w:tcPr>
            <w:tcW w:w="335" w:type="pct"/>
            <w:vAlign w:val="center"/>
          </w:tcPr>
          <w:p w:rsidR="00585FCC" w:rsidRPr="0030153E" w:rsidRDefault="0030153E" w:rsidP="00144A89">
            <w:pPr>
              <w:pStyle w:val="Sb"/>
            </w:pPr>
            <w:r w:rsidRPr="0030153E">
              <w:t>0</w:t>
            </w:r>
          </w:p>
        </w:tc>
        <w:tc>
          <w:tcPr>
            <w:tcW w:w="336" w:type="pct"/>
            <w:vAlign w:val="center"/>
          </w:tcPr>
          <w:p w:rsidR="00585FCC" w:rsidRPr="0030153E" w:rsidRDefault="0030153E" w:rsidP="00144A89">
            <w:pPr>
              <w:pStyle w:val="Sb"/>
            </w:pPr>
            <w:r w:rsidRPr="0030153E">
              <w:t>0</w:t>
            </w:r>
          </w:p>
        </w:tc>
        <w:tc>
          <w:tcPr>
            <w:tcW w:w="335" w:type="pct"/>
            <w:vAlign w:val="center"/>
          </w:tcPr>
          <w:p w:rsidR="00585FCC" w:rsidRPr="0030153E" w:rsidRDefault="0030153E" w:rsidP="00144A89">
            <w:pPr>
              <w:pStyle w:val="Sb"/>
            </w:pPr>
            <w:r w:rsidRPr="0030153E">
              <w:t>0</w:t>
            </w:r>
          </w:p>
        </w:tc>
        <w:tc>
          <w:tcPr>
            <w:tcW w:w="336" w:type="pct"/>
            <w:vAlign w:val="center"/>
          </w:tcPr>
          <w:p w:rsidR="00585FCC" w:rsidRPr="0030153E" w:rsidRDefault="0030153E" w:rsidP="00144A89">
            <w:pPr>
              <w:pStyle w:val="Sb"/>
            </w:pPr>
            <w:r w:rsidRPr="0030153E">
              <w:t>0</w:t>
            </w:r>
          </w:p>
        </w:tc>
        <w:tc>
          <w:tcPr>
            <w:tcW w:w="383" w:type="pct"/>
            <w:vAlign w:val="center"/>
          </w:tcPr>
          <w:p w:rsidR="00585FCC" w:rsidRPr="0030153E" w:rsidRDefault="0030153E" w:rsidP="00144A89">
            <w:pPr>
              <w:pStyle w:val="Sb"/>
            </w:pPr>
            <w:r w:rsidRPr="0030153E">
              <w:t>350000</w:t>
            </w:r>
          </w:p>
        </w:tc>
        <w:tc>
          <w:tcPr>
            <w:tcW w:w="576" w:type="pct"/>
            <w:vAlign w:val="center"/>
          </w:tcPr>
          <w:p w:rsidR="00585FCC" w:rsidRPr="0030153E" w:rsidRDefault="0030153E" w:rsidP="00144A89">
            <w:pPr>
              <w:pStyle w:val="Sb"/>
            </w:pPr>
            <w:r w:rsidRPr="0030153E">
              <w:t>350000</w:t>
            </w:r>
          </w:p>
        </w:tc>
        <w:tc>
          <w:tcPr>
            <w:tcW w:w="457" w:type="pct"/>
            <w:vAlign w:val="center"/>
          </w:tcPr>
          <w:p w:rsidR="00585FCC" w:rsidRPr="0030153E" w:rsidRDefault="0030153E" w:rsidP="0030153E">
            <w:pPr>
              <w:pStyle w:val="af4"/>
            </w:pPr>
            <w:r w:rsidRPr="0030153E">
              <w:t>Внеб. ист</w:t>
            </w:r>
          </w:p>
        </w:tc>
      </w:tr>
      <w:tr w:rsidR="00585FCC" w:rsidRPr="00DD1696" w:rsidTr="00B544DF">
        <w:tc>
          <w:tcPr>
            <w:tcW w:w="209" w:type="pct"/>
            <w:vAlign w:val="center"/>
          </w:tcPr>
          <w:p w:rsidR="00585FCC" w:rsidRPr="0030153E" w:rsidRDefault="0030153E" w:rsidP="00144A89">
            <w:pPr>
              <w:pStyle w:val="Sb"/>
            </w:pPr>
            <w:r>
              <w:t>2</w:t>
            </w:r>
          </w:p>
        </w:tc>
        <w:tc>
          <w:tcPr>
            <w:tcW w:w="1698" w:type="pct"/>
            <w:vAlign w:val="center"/>
          </w:tcPr>
          <w:p w:rsidR="00585FCC" w:rsidRPr="0030153E" w:rsidRDefault="00585FCC" w:rsidP="00585FCC">
            <w:pPr>
              <w:pStyle w:val="af4"/>
              <w:jc w:val="left"/>
            </w:pPr>
            <w:r w:rsidRPr="0030153E">
              <w:rPr>
                <w:rStyle w:val="S6"/>
                <w:rFonts w:eastAsia="Calibri"/>
                <w:sz w:val="20"/>
                <w:szCs w:val="20"/>
              </w:rPr>
              <w:t xml:space="preserve">Реконструкция </w:t>
            </w:r>
            <w:r w:rsidRPr="0030153E">
              <w:t>МБУК РДК «Юбилейный» с увеличением мощности до 600 мест</w:t>
            </w:r>
          </w:p>
        </w:tc>
        <w:tc>
          <w:tcPr>
            <w:tcW w:w="335" w:type="pct"/>
            <w:vAlign w:val="center"/>
          </w:tcPr>
          <w:p w:rsidR="00585FCC" w:rsidRPr="0030153E" w:rsidRDefault="0030153E" w:rsidP="00144A89">
            <w:pPr>
              <w:pStyle w:val="Sb"/>
            </w:pPr>
            <w:r w:rsidRPr="0030153E">
              <w:t>0</w:t>
            </w:r>
          </w:p>
        </w:tc>
        <w:tc>
          <w:tcPr>
            <w:tcW w:w="335" w:type="pct"/>
            <w:vAlign w:val="center"/>
          </w:tcPr>
          <w:p w:rsidR="00585FCC" w:rsidRPr="0030153E" w:rsidRDefault="0030153E" w:rsidP="00144A89">
            <w:pPr>
              <w:pStyle w:val="Sb"/>
            </w:pPr>
            <w:r w:rsidRPr="0030153E">
              <w:t>0</w:t>
            </w:r>
          </w:p>
        </w:tc>
        <w:tc>
          <w:tcPr>
            <w:tcW w:w="336" w:type="pct"/>
            <w:vAlign w:val="center"/>
          </w:tcPr>
          <w:p w:rsidR="00585FCC" w:rsidRPr="0030153E" w:rsidRDefault="0030153E" w:rsidP="00144A89">
            <w:pPr>
              <w:pStyle w:val="Sb"/>
            </w:pPr>
            <w:r w:rsidRPr="0030153E">
              <w:t>0</w:t>
            </w:r>
          </w:p>
        </w:tc>
        <w:tc>
          <w:tcPr>
            <w:tcW w:w="335" w:type="pct"/>
            <w:vAlign w:val="center"/>
          </w:tcPr>
          <w:p w:rsidR="00585FCC" w:rsidRPr="0030153E" w:rsidRDefault="0030153E" w:rsidP="00144A89">
            <w:pPr>
              <w:pStyle w:val="Sb"/>
            </w:pPr>
            <w:r w:rsidRPr="0030153E">
              <w:t>0</w:t>
            </w:r>
          </w:p>
        </w:tc>
        <w:tc>
          <w:tcPr>
            <w:tcW w:w="336" w:type="pct"/>
            <w:vAlign w:val="center"/>
          </w:tcPr>
          <w:p w:rsidR="00585FCC" w:rsidRPr="0030153E" w:rsidRDefault="0030153E" w:rsidP="00144A89">
            <w:pPr>
              <w:pStyle w:val="Sb"/>
            </w:pPr>
            <w:r w:rsidRPr="0030153E">
              <w:t>0</w:t>
            </w:r>
          </w:p>
        </w:tc>
        <w:tc>
          <w:tcPr>
            <w:tcW w:w="383" w:type="pct"/>
            <w:vAlign w:val="center"/>
          </w:tcPr>
          <w:p w:rsidR="00585FCC" w:rsidRPr="0030153E" w:rsidRDefault="0030153E" w:rsidP="00144A89">
            <w:pPr>
              <w:pStyle w:val="Sb"/>
            </w:pPr>
            <w:r w:rsidRPr="0030153E">
              <w:t>100000</w:t>
            </w:r>
          </w:p>
        </w:tc>
        <w:tc>
          <w:tcPr>
            <w:tcW w:w="576" w:type="pct"/>
            <w:vAlign w:val="center"/>
          </w:tcPr>
          <w:p w:rsidR="00585FCC" w:rsidRPr="0030153E" w:rsidRDefault="0030153E" w:rsidP="00144A89">
            <w:pPr>
              <w:pStyle w:val="Sb"/>
            </w:pPr>
            <w:r w:rsidRPr="0030153E">
              <w:t>100000</w:t>
            </w:r>
          </w:p>
        </w:tc>
        <w:tc>
          <w:tcPr>
            <w:tcW w:w="457" w:type="pct"/>
            <w:vAlign w:val="center"/>
          </w:tcPr>
          <w:p w:rsidR="00585FCC" w:rsidRPr="0030153E" w:rsidRDefault="0030153E" w:rsidP="00144A89">
            <w:pPr>
              <w:pStyle w:val="Sb"/>
            </w:pPr>
            <w:r w:rsidRPr="0030153E">
              <w:t>КР, МБ</w:t>
            </w:r>
          </w:p>
        </w:tc>
      </w:tr>
      <w:tr w:rsidR="00585FCC" w:rsidRPr="00DD1696" w:rsidTr="00B544DF">
        <w:tc>
          <w:tcPr>
            <w:tcW w:w="209" w:type="pct"/>
            <w:vAlign w:val="center"/>
          </w:tcPr>
          <w:p w:rsidR="00585FCC" w:rsidRPr="0030153E" w:rsidRDefault="0030153E" w:rsidP="00144A89">
            <w:pPr>
              <w:pStyle w:val="Sb"/>
            </w:pPr>
            <w:r>
              <w:t>3</w:t>
            </w:r>
          </w:p>
        </w:tc>
        <w:tc>
          <w:tcPr>
            <w:tcW w:w="1698" w:type="pct"/>
            <w:vAlign w:val="center"/>
          </w:tcPr>
          <w:p w:rsidR="00585FCC" w:rsidRPr="0030153E" w:rsidRDefault="00585FCC" w:rsidP="00B544DF">
            <w:pPr>
              <w:pStyle w:val="af4"/>
              <w:jc w:val="left"/>
            </w:pPr>
            <w:r w:rsidRPr="0030153E">
              <w:t>Увеличение книжного фонда существующих библиотек</w:t>
            </w:r>
          </w:p>
        </w:tc>
        <w:tc>
          <w:tcPr>
            <w:tcW w:w="335" w:type="pct"/>
            <w:vAlign w:val="center"/>
          </w:tcPr>
          <w:p w:rsidR="00585FCC" w:rsidRPr="0030153E" w:rsidRDefault="0030153E" w:rsidP="00144A89">
            <w:pPr>
              <w:pStyle w:val="Sb"/>
            </w:pPr>
            <w:r w:rsidRPr="0030153E">
              <w:t>0</w:t>
            </w:r>
          </w:p>
        </w:tc>
        <w:tc>
          <w:tcPr>
            <w:tcW w:w="335" w:type="pct"/>
            <w:vAlign w:val="center"/>
          </w:tcPr>
          <w:p w:rsidR="00585FCC" w:rsidRPr="0030153E" w:rsidRDefault="0030153E" w:rsidP="00144A89">
            <w:pPr>
              <w:pStyle w:val="Sb"/>
            </w:pPr>
            <w:r w:rsidRPr="0030153E">
              <w:t>100</w:t>
            </w:r>
          </w:p>
        </w:tc>
        <w:tc>
          <w:tcPr>
            <w:tcW w:w="336" w:type="pct"/>
            <w:vAlign w:val="center"/>
          </w:tcPr>
          <w:p w:rsidR="00585FCC" w:rsidRPr="0030153E" w:rsidRDefault="0030153E" w:rsidP="00144A89">
            <w:pPr>
              <w:pStyle w:val="Sb"/>
            </w:pPr>
            <w:r w:rsidRPr="0030153E">
              <w:t>100</w:t>
            </w:r>
          </w:p>
        </w:tc>
        <w:tc>
          <w:tcPr>
            <w:tcW w:w="335" w:type="pct"/>
            <w:vAlign w:val="center"/>
          </w:tcPr>
          <w:p w:rsidR="00585FCC" w:rsidRPr="0030153E" w:rsidRDefault="0030153E" w:rsidP="00144A89">
            <w:pPr>
              <w:pStyle w:val="Sb"/>
            </w:pPr>
            <w:r w:rsidRPr="0030153E">
              <w:t>100</w:t>
            </w:r>
          </w:p>
        </w:tc>
        <w:tc>
          <w:tcPr>
            <w:tcW w:w="336" w:type="pct"/>
            <w:vAlign w:val="center"/>
          </w:tcPr>
          <w:p w:rsidR="00585FCC" w:rsidRPr="0030153E" w:rsidRDefault="0030153E" w:rsidP="00144A89">
            <w:pPr>
              <w:pStyle w:val="Sb"/>
            </w:pPr>
            <w:r w:rsidRPr="0030153E">
              <w:t>100</w:t>
            </w:r>
          </w:p>
        </w:tc>
        <w:tc>
          <w:tcPr>
            <w:tcW w:w="383" w:type="pct"/>
            <w:vAlign w:val="center"/>
          </w:tcPr>
          <w:p w:rsidR="00585FCC" w:rsidRPr="0030153E" w:rsidRDefault="0030153E" w:rsidP="00144A89">
            <w:pPr>
              <w:pStyle w:val="Sb"/>
            </w:pPr>
            <w:r w:rsidRPr="0030153E">
              <w:t>500</w:t>
            </w:r>
          </w:p>
        </w:tc>
        <w:tc>
          <w:tcPr>
            <w:tcW w:w="576" w:type="pct"/>
            <w:vAlign w:val="center"/>
          </w:tcPr>
          <w:p w:rsidR="00585FCC" w:rsidRPr="0030153E" w:rsidRDefault="0030153E" w:rsidP="00144A89">
            <w:pPr>
              <w:pStyle w:val="Sb"/>
            </w:pPr>
            <w:r w:rsidRPr="0030153E">
              <w:t>1000</w:t>
            </w:r>
          </w:p>
        </w:tc>
        <w:tc>
          <w:tcPr>
            <w:tcW w:w="457" w:type="pct"/>
            <w:vAlign w:val="center"/>
          </w:tcPr>
          <w:p w:rsidR="00585FCC" w:rsidRPr="0030153E" w:rsidRDefault="0030153E" w:rsidP="00144A89">
            <w:pPr>
              <w:pStyle w:val="Sb"/>
            </w:pPr>
            <w:r w:rsidRPr="0030153E">
              <w:t>КР, МБ Внеб. ист</w:t>
            </w:r>
          </w:p>
        </w:tc>
      </w:tr>
      <w:tr w:rsidR="00B544DF" w:rsidRPr="00DD1696" w:rsidTr="00B544DF">
        <w:tc>
          <w:tcPr>
            <w:tcW w:w="209" w:type="pct"/>
            <w:vAlign w:val="center"/>
          </w:tcPr>
          <w:p w:rsidR="00B544DF" w:rsidRPr="0030153E" w:rsidRDefault="00B544DF" w:rsidP="00B544DF">
            <w:pPr>
              <w:pStyle w:val="Sb"/>
            </w:pPr>
          </w:p>
        </w:tc>
        <w:tc>
          <w:tcPr>
            <w:tcW w:w="1698" w:type="pct"/>
            <w:vAlign w:val="center"/>
          </w:tcPr>
          <w:p w:rsidR="00B544DF" w:rsidRPr="0030153E" w:rsidRDefault="00B544DF" w:rsidP="00B544DF">
            <w:pPr>
              <w:pStyle w:val="Sb"/>
              <w:rPr>
                <w:b/>
              </w:rPr>
            </w:pPr>
            <w:r w:rsidRPr="0030153E">
              <w:rPr>
                <w:b/>
              </w:rPr>
              <w:t>Спорт:</w:t>
            </w:r>
          </w:p>
        </w:tc>
        <w:tc>
          <w:tcPr>
            <w:tcW w:w="335" w:type="pct"/>
            <w:vAlign w:val="center"/>
          </w:tcPr>
          <w:p w:rsidR="00B544DF" w:rsidRPr="0030153E" w:rsidRDefault="00B544DF" w:rsidP="00B544DF">
            <w:pPr>
              <w:pStyle w:val="af4"/>
              <w:rPr>
                <w:b/>
              </w:rPr>
            </w:pPr>
            <w:r w:rsidRPr="0030153E">
              <w:rPr>
                <w:b/>
              </w:rPr>
              <w:t>0</w:t>
            </w:r>
          </w:p>
        </w:tc>
        <w:tc>
          <w:tcPr>
            <w:tcW w:w="335" w:type="pct"/>
            <w:vAlign w:val="center"/>
          </w:tcPr>
          <w:p w:rsidR="00B544DF" w:rsidRPr="0030153E" w:rsidRDefault="00B544DF" w:rsidP="00B544DF">
            <w:pPr>
              <w:pStyle w:val="af4"/>
              <w:rPr>
                <w:b/>
              </w:rPr>
            </w:pPr>
            <w:r w:rsidRPr="0030153E">
              <w:rPr>
                <w:b/>
              </w:rPr>
              <w:t>0</w:t>
            </w:r>
          </w:p>
        </w:tc>
        <w:tc>
          <w:tcPr>
            <w:tcW w:w="336" w:type="pct"/>
            <w:vAlign w:val="center"/>
          </w:tcPr>
          <w:p w:rsidR="00B544DF" w:rsidRPr="0030153E" w:rsidRDefault="00B544DF" w:rsidP="00B544DF">
            <w:pPr>
              <w:pStyle w:val="af4"/>
              <w:rPr>
                <w:b/>
              </w:rPr>
            </w:pPr>
            <w:r w:rsidRPr="0030153E">
              <w:rPr>
                <w:b/>
              </w:rPr>
              <w:t>0</w:t>
            </w:r>
          </w:p>
        </w:tc>
        <w:tc>
          <w:tcPr>
            <w:tcW w:w="335" w:type="pct"/>
            <w:vAlign w:val="center"/>
          </w:tcPr>
          <w:p w:rsidR="00B544DF" w:rsidRPr="0030153E" w:rsidRDefault="0030153E" w:rsidP="00B544DF">
            <w:pPr>
              <w:pStyle w:val="af4"/>
              <w:rPr>
                <w:b/>
              </w:rPr>
            </w:pPr>
            <w:r w:rsidRPr="0030153E">
              <w:rPr>
                <w:b/>
              </w:rPr>
              <w:t>200</w:t>
            </w:r>
            <w:r w:rsidR="00B544DF" w:rsidRPr="0030153E">
              <w:rPr>
                <w:b/>
              </w:rPr>
              <w:t>0</w:t>
            </w:r>
          </w:p>
        </w:tc>
        <w:tc>
          <w:tcPr>
            <w:tcW w:w="336" w:type="pct"/>
            <w:vAlign w:val="center"/>
          </w:tcPr>
          <w:p w:rsidR="00B544DF" w:rsidRPr="0030153E" w:rsidRDefault="0030153E" w:rsidP="00B544DF">
            <w:pPr>
              <w:pStyle w:val="af4"/>
              <w:rPr>
                <w:b/>
              </w:rPr>
            </w:pPr>
            <w:r w:rsidRPr="0030153E">
              <w:rPr>
                <w:b/>
              </w:rPr>
              <w:t>200</w:t>
            </w:r>
            <w:r w:rsidR="00B544DF" w:rsidRPr="0030153E">
              <w:rPr>
                <w:b/>
              </w:rPr>
              <w:t>0</w:t>
            </w:r>
          </w:p>
        </w:tc>
        <w:tc>
          <w:tcPr>
            <w:tcW w:w="383" w:type="pct"/>
            <w:vAlign w:val="center"/>
          </w:tcPr>
          <w:p w:rsidR="00B544DF" w:rsidRPr="0030153E" w:rsidRDefault="0030153E" w:rsidP="00B544DF">
            <w:pPr>
              <w:pStyle w:val="af4"/>
              <w:rPr>
                <w:b/>
              </w:rPr>
            </w:pPr>
            <w:r w:rsidRPr="0030153E">
              <w:rPr>
                <w:b/>
              </w:rPr>
              <w:t>360000</w:t>
            </w:r>
          </w:p>
        </w:tc>
        <w:tc>
          <w:tcPr>
            <w:tcW w:w="576" w:type="pct"/>
            <w:vAlign w:val="center"/>
          </w:tcPr>
          <w:p w:rsidR="00B544DF" w:rsidRPr="0030153E" w:rsidRDefault="0030153E" w:rsidP="00B544DF">
            <w:pPr>
              <w:pStyle w:val="af4"/>
              <w:rPr>
                <w:b/>
              </w:rPr>
            </w:pPr>
            <w:r w:rsidRPr="0030153E">
              <w:rPr>
                <w:b/>
              </w:rPr>
              <w:t>364000</w:t>
            </w:r>
          </w:p>
        </w:tc>
        <w:tc>
          <w:tcPr>
            <w:tcW w:w="457" w:type="pct"/>
            <w:vAlign w:val="center"/>
          </w:tcPr>
          <w:p w:rsidR="00B544DF" w:rsidRPr="0030153E" w:rsidRDefault="00B544DF" w:rsidP="00B544DF">
            <w:pPr>
              <w:pStyle w:val="Sb"/>
            </w:pPr>
          </w:p>
        </w:tc>
      </w:tr>
      <w:tr w:rsidR="00585FCC" w:rsidRPr="00DD1696" w:rsidTr="00B544DF">
        <w:tc>
          <w:tcPr>
            <w:tcW w:w="209" w:type="pct"/>
            <w:vAlign w:val="center"/>
          </w:tcPr>
          <w:p w:rsidR="00585FCC" w:rsidRPr="0030153E" w:rsidRDefault="0030153E" w:rsidP="00144A89">
            <w:pPr>
              <w:pStyle w:val="Sb"/>
            </w:pPr>
            <w:r w:rsidRPr="0030153E">
              <w:t>1</w:t>
            </w:r>
          </w:p>
        </w:tc>
        <w:tc>
          <w:tcPr>
            <w:tcW w:w="1698" w:type="pct"/>
            <w:vAlign w:val="center"/>
          </w:tcPr>
          <w:p w:rsidR="00585FCC" w:rsidRPr="0030153E" w:rsidRDefault="004964AA" w:rsidP="00B544DF">
            <w:pPr>
              <w:pStyle w:val="Sb"/>
              <w:jc w:val="left"/>
            </w:pPr>
            <w:r w:rsidRPr="0030153E">
              <w:t>Строительство помещения для физкультурно-оздоровительных занятий населения, площадью 1840 м</w:t>
            </w:r>
            <w:r w:rsidRPr="0030153E">
              <w:rPr>
                <w:vertAlign w:val="superscript"/>
              </w:rPr>
              <w:t>2</w:t>
            </w:r>
          </w:p>
        </w:tc>
        <w:tc>
          <w:tcPr>
            <w:tcW w:w="335" w:type="pct"/>
            <w:vAlign w:val="center"/>
          </w:tcPr>
          <w:p w:rsidR="00585FCC" w:rsidRPr="0030153E" w:rsidRDefault="0030153E" w:rsidP="00144A89">
            <w:pPr>
              <w:pStyle w:val="Sb"/>
            </w:pPr>
            <w:r w:rsidRPr="0030153E">
              <w:t>0</w:t>
            </w:r>
          </w:p>
        </w:tc>
        <w:tc>
          <w:tcPr>
            <w:tcW w:w="335" w:type="pct"/>
            <w:vAlign w:val="center"/>
          </w:tcPr>
          <w:p w:rsidR="00585FCC" w:rsidRPr="0030153E" w:rsidRDefault="0030153E" w:rsidP="00144A89">
            <w:pPr>
              <w:pStyle w:val="Sb"/>
            </w:pPr>
            <w:r w:rsidRPr="0030153E">
              <w:t>0</w:t>
            </w:r>
          </w:p>
        </w:tc>
        <w:tc>
          <w:tcPr>
            <w:tcW w:w="336" w:type="pct"/>
            <w:vAlign w:val="center"/>
          </w:tcPr>
          <w:p w:rsidR="00585FCC" w:rsidRPr="0030153E" w:rsidRDefault="0030153E" w:rsidP="00144A89">
            <w:pPr>
              <w:pStyle w:val="Sb"/>
            </w:pPr>
            <w:r w:rsidRPr="0030153E">
              <w:t>0</w:t>
            </w:r>
          </w:p>
        </w:tc>
        <w:tc>
          <w:tcPr>
            <w:tcW w:w="335" w:type="pct"/>
            <w:vAlign w:val="center"/>
          </w:tcPr>
          <w:p w:rsidR="00585FCC" w:rsidRPr="0030153E" w:rsidRDefault="0030153E" w:rsidP="00144A89">
            <w:pPr>
              <w:pStyle w:val="Sb"/>
            </w:pPr>
            <w:r w:rsidRPr="0030153E">
              <w:t>0</w:t>
            </w:r>
          </w:p>
        </w:tc>
        <w:tc>
          <w:tcPr>
            <w:tcW w:w="336" w:type="pct"/>
            <w:vAlign w:val="center"/>
          </w:tcPr>
          <w:p w:rsidR="00585FCC" w:rsidRPr="0030153E" w:rsidRDefault="0030153E" w:rsidP="00144A89">
            <w:pPr>
              <w:pStyle w:val="Sb"/>
            </w:pPr>
            <w:r w:rsidRPr="0030153E">
              <w:t>0</w:t>
            </w:r>
          </w:p>
        </w:tc>
        <w:tc>
          <w:tcPr>
            <w:tcW w:w="383" w:type="pct"/>
            <w:vAlign w:val="center"/>
          </w:tcPr>
          <w:p w:rsidR="00585FCC" w:rsidRPr="0030153E" w:rsidRDefault="0030153E" w:rsidP="00144A89">
            <w:pPr>
              <w:pStyle w:val="Sb"/>
            </w:pPr>
            <w:r w:rsidRPr="0030153E">
              <w:t>360000</w:t>
            </w:r>
          </w:p>
        </w:tc>
        <w:tc>
          <w:tcPr>
            <w:tcW w:w="576" w:type="pct"/>
            <w:vAlign w:val="center"/>
          </w:tcPr>
          <w:p w:rsidR="00585FCC" w:rsidRPr="0030153E" w:rsidRDefault="0030153E" w:rsidP="00144A89">
            <w:pPr>
              <w:pStyle w:val="Sb"/>
            </w:pPr>
            <w:r w:rsidRPr="0030153E">
              <w:t>360000</w:t>
            </w:r>
          </w:p>
        </w:tc>
        <w:tc>
          <w:tcPr>
            <w:tcW w:w="457" w:type="pct"/>
            <w:vAlign w:val="center"/>
          </w:tcPr>
          <w:p w:rsidR="00585FCC" w:rsidRPr="0030153E" w:rsidRDefault="0030153E" w:rsidP="00144A89">
            <w:pPr>
              <w:pStyle w:val="Sb"/>
            </w:pPr>
            <w:r w:rsidRPr="0030153E">
              <w:t>КР, МБ, Внеб. ист</w:t>
            </w:r>
          </w:p>
        </w:tc>
      </w:tr>
      <w:tr w:rsidR="00585FCC" w:rsidRPr="00DD1696" w:rsidTr="00B544DF">
        <w:tc>
          <w:tcPr>
            <w:tcW w:w="209" w:type="pct"/>
            <w:vAlign w:val="center"/>
          </w:tcPr>
          <w:p w:rsidR="00585FCC" w:rsidRPr="0030153E" w:rsidRDefault="0030153E" w:rsidP="00144A89">
            <w:pPr>
              <w:pStyle w:val="Sb"/>
            </w:pPr>
            <w:r w:rsidRPr="0030153E">
              <w:t>2</w:t>
            </w:r>
          </w:p>
        </w:tc>
        <w:tc>
          <w:tcPr>
            <w:tcW w:w="1698" w:type="pct"/>
            <w:vAlign w:val="center"/>
          </w:tcPr>
          <w:p w:rsidR="00585FCC" w:rsidRPr="0030153E" w:rsidRDefault="004964AA" w:rsidP="00B544DF">
            <w:pPr>
              <w:pStyle w:val="Sb"/>
              <w:jc w:val="left"/>
            </w:pPr>
            <w:r w:rsidRPr="0030153E">
              <w:t>Капитальный ремонт спортивных объектов, находящихся в ветхом состоянии</w:t>
            </w:r>
          </w:p>
        </w:tc>
        <w:tc>
          <w:tcPr>
            <w:tcW w:w="335" w:type="pct"/>
            <w:vAlign w:val="center"/>
          </w:tcPr>
          <w:p w:rsidR="00585FCC" w:rsidRPr="0030153E" w:rsidRDefault="0030153E" w:rsidP="00144A89">
            <w:pPr>
              <w:pStyle w:val="Sb"/>
            </w:pPr>
            <w:r w:rsidRPr="0030153E">
              <w:t>0</w:t>
            </w:r>
          </w:p>
        </w:tc>
        <w:tc>
          <w:tcPr>
            <w:tcW w:w="335" w:type="pct"/>
            <w:vAlign w:val="center"/>
          </w:tcPr>
          <w:p w:rsidR="00585FCC" w:rsidRPr="0030153E" w:rsidRDefault="0030153E" w:rsidP="00144A89">
            <w:pPr>
              <w:pStyle w:val="Sb"/>
            </w:pPr>
            <w:r w:rsidRPr="0030153E">
              <w:t>0</w:t>
            </w:r>
          </w:p>
        </w:tc>
        <w:tc>
          <w:tcPr>
            <w:tcW w:w="336" w:type="pct"/>
            <w:vAlign w:val="center"/>
          </w:tcPr>
          <w:p w:rsidR="00585FCC" w:rsidRPr="0030153E" w:rsidRDefault="0030153E" w:rsidP="00144A89">
            <w:pPr>
              <w:pStyle w:val="Sb"/>
            </w:pPr>
            <w:r w:rsidRPr="0030153E">
              <w:t>0</w:t>
            </w:r>
          </w:p>
        </w:tc>
        <w:tc>
          <w:tcPr>
            <w:tcW w:w="335" w:type="pct"/>
            <w:vAlign w:val="center"/>
          </w:tcPr>
          <w:p w:rsidR="00585FCC" w:rsidRPr="0030153E" w:rsidRDefault="0030153E" w:rsidP="00144A89">
            <w:pPr>
              <w:pStyle w:val="Sb"/>
            </w:pPr>
            <w:r w:rsidRPr="0030153E">
              <w:t>2000</w:t>
            </w:r>
          </w:p>
        </w:tc>
        <w:tc>
          <w:tcPr>
            <w:tcW w:w="336" w:type="pct"/>
            <w:vAlign w:val="center"/>
          </w:tcPr>
          <w:p w:rsidR="00585FCC" w:rsidRPr="0030153E" w:rsidRDefault="0030153E" w:rsidP="00144A89">
            <w:pPr>
              <w:pStyle w:val="Sb"/>
            </w:pPr>
            <w:r w:rsidRPr="0030153E">
              <w:t>2000</w:t>
            </w:r>
          </w:p>
        </w:tc>
        <w:tc>
          <w:tcPr>
            <w:tcW w:w="383" w:type="pct"/>
            <w:vAlign w:val="center"/>
          </w:tcPr>
          <w:p w:rsidR="00585FCC" w:rsidRPr="0030153E" w:rsidRDefault="0030153E" w:rsidP="00144A89">
            <w:pPr>
              <w:pStyle w:val="Sb"/>
            </w:pPr>
            <w:r w:rsidRPr="0030153E">
              <w:t>0</w:t>
            </w:r>
          </w:p>
        </w:tc>
        <w:tc>
          <w:tcPr>
            <w:tcW w:w="576" w:type="pct"/>
            <w:vAlign w:val="center"/>
          </w:tcPr>
          <w:p w:rsidR="00585FCC" w:rsidRPr="0030153E" w:rsidRDefault="0030153E" w:rsidP="00144A89">
            <w:pPr>
              <w:pStyle w:val="Sb"/>
            </w:pPr>
            <w:r w:rsidRPr="0030153E">
              <w:t>4000</w:t>
            </w:r>
          </w:p>
        </w:tc>
        <w:tc>
          <w:tcPr>
            <w:tcW w:w="457" w:type="pct"/>
            <w:vAlign w:val="center"/>
          </w:tcPr>
          <w:p w:rsidR="00585FCC" w:rsidRPr="0030153E" w:rsidRDefault="0030153E" w:rsidP="00144A89">
            <w:pPr>
              <w:pStyle w:val="Sb"/>
            </w:pPr>
            <w:r w:rsidRPr="0030153E">
              <w:t>КР, МБ</w:t>
            </w:r>
          </w:p>
        </w:tc>
      </w:tr>
      <w:tr w:rsidR="00B544DF" w:rsidRPr="00DD1696" w:rsidTr="00B544DF">
        <w:tc>
          <w:tcPr>
            <w:tcW w:w="3967" w:type="pct"/>
            <w:gridSpan w:val="8"/>
            <w:vAlign w:val="center"/>
          </w:tcPr>
          <w:p w:rsidR="00B544DF" w:rsidRPr="0030153E" w:rsidRDefault="00B544DF" w:rsidP="00144A89">
            <w:pPr>
              <w:pStyle w:val="Sb"/>
              <w:rPr>
                <w:b/>
              </w:rPr>
            </w:pPr>
            <w:r w:rsidRPr="0030153E">
              <w:rPr>
                <w:b/>
              </w:rPr>
              <w:t>Итого:</w:t>
            </w:r>
          </w:p>
        </w:tc>
        <w:tc>
          <w:tcPr>
            <w:tcW w:w="576" w:type="pct"/>
            <w:vAlign w:val="center"/>
          </w:tcPr>
          <w:p w:rsidR="00B544DF" w:rsidRPr="0030153E" w:rsidRDefault="0030153E" w:rsidP="00144A89">
            <w:pPr>
              <w:pStyle w:val="Sb"/>
              <w:rPr>
                <w:b/>
              </w:rPr>
            </w:pPr>
            <w:r w:rsidRPr="0030153E">
              <w:rPr>
                <w:b/>
              </w:rPr>
              <w:t>1470000</w:t>
            </w:r>
          </w:p>
        </w:tc>
        <w:tc>
          <w:tcPr>
            <w:tcW w:w="457" w:type="pct"/>
            <w:vAlign w:val="center"/>
          </w:tcPr>
          <w:p w:rsidR="00B544DF" w:rsidRPr="00DD1696" w:rsidRDefault="00B544DF" w:rsidP="00144A89">
            <w:pPr>
              <w:pStyle w:val="Sb"/>
              <w:rPr>
                <w:b/>
                <w:highlight w:val="yellow"/>
              </w:rPr>
            </w:pPr>
          </w:p>
        </w:tc>
      </w:tr>
      <w:tr w:rsidR="00144A89" w:rsidRPr="0030153E" w:rsidTr="00B544DF">
        <w:tc>
          <w:tcPr>
            <w:tcW w:w="5000" w:type="pct"/>
            <w:gridSpan w:val="10"/>
            <w:vAlign w:val="center"/>
          </w:tcPr>
          <w:p w:rsidR="00144A89" w:rsidRPr="0030153E" w:rsidRDefault="004964AA" w:rsidP="004964AA">
            <w:pPr>
              <w:pStyle w:val="Sb"/>
              <w:jc w:val="left"/>
            </w:pPr>
            <w:r w:rsidRPr="0030153E">
              <w:rPr>
                <w:sz w:val="24"/>
              </w:rPr>
              <w:t>КР</w:t>
            </w:r>
            <w:r w:rsidR="00144A89" w:rsidRPr="0030153E">
              <w:rPr>
                <w:sz w:val="24"/>
              </w:rPr>
              <w:t xml:space="preserve"> – </w:t>
            </w:r>
            <w:r w:rsidRPr="0030153E">
              <w:rPr>
                <w:sz w:val="24"/>
              </w:rPr>
              <w:t>краевой</w:t>
            </w:r>
            <w:r w:rsidR="00144A89" w:rsidRPr="0030153E">
              <w:rPr>
                <w:sz w:val="24"/>
              </w:rPr>
              <w:t xml:space="preserve"> бюджет, МБ – местный бюджет, Внеб. ист. – внебюджетные источники</w:t>
            </w:r>
          </w:p>
        </w:tc>
      </w:tr>
    </w:tbl>
    <w:p w:rsidR="007610D8" w:rsidRPr="0030153E" w:rsidRDefault="00F25BBE" w:rsidP="00F25BBE">
      <w:pPr>
        <w:pStyle w:val="S5"/>
        <w:sectPr w:rsidR="007610D8" w:rsidRPr="0030153E" w:rsidSect="007610D8">
          <w:pgSz w:w="16838" w:h="11906" w:orient="landscape"/>
          <w:pgMar w:top="1701" w:right="1134" w:bottom="709" w:left="1134" w:header="709" w:footer="709" w:gutter="0"/>
          <w:cols w:space="708"/>
          <w:docGrid w:linePitch="360"/>
        </w:sectPr>
      </w:pPr>
      <w:r w:rsidRPr="0030153E">
        <w:lastRenderedPageBreak/>
        <w:t>Примечание: объем инвестиций необходимо уточнять по факту принятия решения о строительстве или реконструкции каждого объекта в индивидуальном порядке, кроме того объем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rsidR="00EB24A4" w:rsidRPr="004B65AD" w:rsidRDefault="00EB24A4" w:rsidP="00C12305">
      <w:pPr>
        <w:pStyle w:val="12"/>
        <w:numPr>
          <w:ilvl w:val="0"/>
          <w:numId w:val="26"/>
        </w:numPr>
        <w:ind w:left="0" w:firstLine="0"/>
        <w:jc w:val="center"/>
      </w:pPr>
      <w:bookmarkStart w:id="21" w:name="_Toc494981783"/>
      <w:r w:rsidRPr="004B65AD">
        <w:lastRenderedPageBreak/>
        <w:t>ЦЕЛЕВЫЕ ИНДИКАТОРЫ ПРОГРАММЫ, ВКЛЮЧАЮЩИЕ ТЕХНИКО-ЭКОНОМИЧЕСКИЕ, ФИНАНСОВЫЕ И СОЦИАЛЬНО-ЭКОНОМИЧЕСКИЕ ПОКАЗАТЕЛИ РАЗВИТИЯ СОЦИАЛЬНОЙ ИНФРАСТРУКТУРЫ</w:t>
      </w:r>
      <w:bookmarkEnd w:id="21"/>
    </w:p>
    <w:p w:rsidR="00EB24A4" w:rsidRPr="004B65AD" w:rsidRDefault="00EB24A4" w:rsidP="00EB24A4">
      <w:pPr>
        <w:pStyle w:val="S5"/>
        <w:rPr>
          <w:b/>
        </w:rPr>
      </w:pPr>
      <w:r w:rsidRPr="004B65AD">
        <w:rPr>
          <w:b/>
        </w:rPr>
        <w:t>Перечень и количественные значения целевых показателей развития социальной инфраструктуры</w:t>
      </w:r>
    </w:p>
    <w:p w:rsidR="00EB24A4" w:rsidRPr="004B65AD" w:rsidRDefault="00EB24A4" w:rsidP="00EB24A4">
      <w:pPr>
        <w:rPr>
          <w:u w:val="single"/>
        </w:rPr>
      </w:pPr>
      <w:r w:rsidRPr="004B65AD">
        <w:rPr>
          <w:u w:val="single"/>
        </w:rPr>
        <w:t>Функциональный механизм реализации Программы включает следующие элементы:</w:t>
      </w:r>
    </w:p>
    <w:p w:rsidR="00EB24A4" w:rsidRPr="004B65AD" w:rsidRDefault="00EB24A4" w:rsidP="00EB24A4">
      <w:r w:rsidRPr="004B65AD">
        <w:t>- стратегическое планирование и прогнозирование (определение стратегических направлений, темпов, пропорций структурной политики развития хозяйственного комплекса муниципального образования в целом, его важнейших отраслевых и межотраслевых комплексов), трансформированное в систему программных мероприятий (проектов) и плановых показателей их результативности;</w:t>
      </w:r>
    </w:p>
    <w:p w:rsidR="00EB24A4" w:rsidRPr="004B65AD" w:rsidRDefault="00EB24A4" w:rsidP="00EB24A4">
      <w:r w:rsidRPr="004B65AD">
        <w:t xml:space="preserve">- переход к программно-целевому бюджетированию с выстраиванием процессов планирования бюджета Программы от стратегических целей через долгосрочные региональные и муниципальные целевые программы (далее – функциональные программы) до конкретных мероприятий, исполнения бюджета Программы в разрезе муниципальных функциональных программ, а также региональных функциональных программ, содержащих мероприятия, реализуемые на территории муниципального образования </w:t>
      </w:r>
      <w:r w:rsidR="004B65AD" w:rsidRPr="004B65AD">
        <w:t>п</w:t>
      </w:r>
      <w:r w:rsidR="00DD1696" w:rsidRPr="004B65AD">
        <w:t>оселок Березовка</w:t>
      </w:r>
      <w:r w:rsidRPr="004B65AD">
        <w:t>; мониторинга достижения поставленных в рамках каждой функциональной программы целей и реального влияния их на поставленные стратегические цели развития;</w:t>
      </w:r>
    </w:p>
    <w:p w:rsidR="00EB24A4" w:rsidRPr="004B65AD" w:rsidRDefault="00EB24A4" w:rsidP="00EB24A4">
      <w:r w:rsidRPr="004B65AD">
        <w:t>- экономические рычаги воздействия, включающие финансово-кредитный механизм Программы, ее материально-техническое обеспечение и стимулирование выполнения программных мероприятий;</w:t>
      </w:r>
    </w:p>
    <w:p w:rsidR="00EB24A4" w:rsidRPr="004B65AD" w:rsidRDefault="00EB24A4" w:rsidP="00EB24A4">
      <w:r w:rsidRPr="004B65AD">
        <w:t>- правовые рычаги влияния на экономическое развитие (совершенствование нормативной правовой базы и механизмов правоприменения на федеральном, региональном и муниципальном уровне, включая в том числе предложения по мерам совершенствования налогового и технического регулирования, совокупность нормативных правовых документов федерального, окружного и муниципального уровня, способствующих деловой и инвестиционной активности, а также регулирующих отношения федеральных, краевых и муниципальных органов, заказчиков и исполнителей в процессе реализации мероприятий и проектов Программы);</w:t>
      </w:r>
    </w:p>
    <w:p w:rsidR="00EB24A4" w:rsidRPr="004B65AD" w:rsidRDefault="00EB24A4" w:rsidP="00EB24A4">
      <w:r w:rsidRPr="004B65AD">
        <w:t xml:space="preserve">- организационная структура управления Программой (определение состава, функций и согласованности звеньев административно-хозяйственного управления), в том числе распределение полномочий и </w:t>
      </w:r>
      <w:r w:rsidRPr="004B65AD">
        <w:lastRenderedPageBreak/>
        <w:t>ответственности между участниками реализации Программы, необходимых и достаточных для достижения целей Программы;</w:t>
      </w:r>
    </w:p>
    <w:p w:rsidR="00EB24A4" w:rsidRPr="004B65AD" w:rsidRDefault="00EB24A4" w:rsidP="00EB24A4">
      <w:r w:rsidRPr="004B65AD">
        <w:t>- регулярная оценка результативности и эффективности реализации Программы с возможностью корректировки действий участников реализации.</w:t>
      </w:r>
    </w:p>
    <w:p w:rsidR="00EB24A4" w:rsidRPr="004B65AD" w:rsidRDefault="00EB24A4" w:rsidP="00EB24A4">
      <w:pPr>
        <w:rPr>
          <w:u w:val="single"/>
        </w:rPr>
      </w:pPr>
      <w:r w:rsidRPr="004B65AD">
        <w:rPr>
          <w:u w:val="single"/>
        </w:rPr>
        <w:t>Финансирование Программы предусматривается за счет:</w:t>
      </w:r>
    </w:p>
    <w:p w:rsidR="00EB24A4" w:rsidRPr="004B65AD" w:rsidRDefault="00EB24A4" w:rsidP="00EB24A4">
      <w:r w:rsidRPr="004B65AD">
        <w:t xml:space="preserve">- средств федерального бюджета (в том числе иных межбюджетных трансфертов на реализацию мероприятий по развитию и поддержке социальной, инженерной и инновационной инфраструктуры муниципального образования </w:t>
      </w:r>
      <w:r w:rsidR="004B65AD" w:rsidRPr="004B65AD">
        <w:t>п</w:t>
      </w:r>
      <w:r w:rsidR="00DD1696" w:rsidRPr="004B65AD">
        <w:t>оселок Березовка</w:t>
      </w:r>
      <w:r w:rsidRPr="004B65AD">
        <w:t xml:space="preserve"> в порядке, определенном постановлением Правительства Российской Федерации от 22 декабря 2007 г. № 917 «Об утверждении Правил предоставления межбюджетных трансфертов из федерального бюджета для осуществления мероприятий по развитию и поддержке социальной, инженерной и инновационной инфраструктуры Российской Федерации»; мероприятий других федеральных программ, в случае, если они реализуются на территории муниципального образования </w:t>
      </w:r>
      <w:r w:rsidR="004B65AD">
        <w:t>п</w:t>
      </w:r>
      <w:r w:rsidR="00DD1696" w:rsidRPr="004B65AD">
        <w:t>оселок Березовка</w:t>
      </w:r>
      <w:r w:rsidRPr="004B65AD">
        <w:t>);</w:t>
      </w:r>
    </w:p>
    <w:p w:rsidR="00EB24A4" w:rsidRPr="004B65AD" w:rsidRDefault="00EB24A4" w:rsidP="00EB24A4">
      <w:r w:rsidRPr="004B65AD">
        <w:t xml:space="preserve">- средств </w:t>
      </w:r>
      <w:r w:rsidR="004B65AD" w:rsidRPr="004B65AD">
        <w:t>Красноярского края</w:t>
      </w:r>
      <w:r w:rsidRPr="004B65AD">
        <w:t xml:space="preserve"> (в том числе в виде субсидий на реализацию мероприятий по развитию и поддержке социальной, инженерной и инновационной инфраструктуры муниципального образования </w:t>
      </w:r>
      <w:r w:rsidR="004B65AD" w:rsidRPr="004B65AD">
        <w:t>п</w:t>
      </w:r>
      <w:r w:rsidR="00DD1696" w:rsidRPr="004B65AD">
        <w:t>оселок Березовка</w:t>
      </w:r>
      <w:r w:rsidRPr="004B65AD">
        <w:t>;</w:t>
      </w:r>
    </w:p>
    <w:p w:rsidR="00EB24A4" w:rsidRPr="004B65AD" w:rsidRDefault="00EB24A4" w:rsidP="00EB24A4">
      <w:r w:rsidRPr="004B65AD">
        <w:t>- средств муниципального бюджета;</w:t>
      </w:r>
    </w:p>
    <w:p w:rsidR="00EB24A4" w:rsidRPr="004B65AD" w:rsidRDefault="00EB24A4" w:rsidP="00EB24A4">
      <w:r w:rsidRPr="004B65AD">
        <w:t>- собственных источников финансирования участников Программы (исполнителей мероприятий и проектов);</w:t>
      </w:r>
    </w:p>
    <w:p w:rsidR="00EB24A4" w:rsidRPr="004B65AD" w:rsidRDefault="00EB24A4" w:rsidP="00EB24A4">
      <w:r w:rsidRPr="004B65AD">
        <w:t>- других внебюджетных источников финансирования.</w:t>
      </w:r>
    </w:p>
    <w:p w:rsidR="00CE2CB0" w:rsidRPr="004B65AD" w:rsidRDefault="00CE2CB0" w:rsidP="00C12305">
      <w:pPr>
        <w:rPr>
          <w:b/>
        </w:rPr>
      </w:pPr>
      <w:r w:rsidRPr="004B65AD">
        <w:rPr>
          <w:b/>
        </w:rPr>
        <w:t>Перечень целевых показателей, используемых для оценки результативности и эффективности Программы (контрольные показатели реализации Программы):</w:t>
      </w:r>
    </w:p>
    <w:p w:rsidR="00CE2CB0" w:rsidRPr="00C12305" w:rsidRDefault="00CE2CB0" w:rsidP="00CE2CB0">
      <w:pPr>
        <w:rPr>
          <w:i/>
          <w:u w:val="single"/>
        </w:rPr>
      </w:pPr>
      <w:r w:rsidRPr="00C12305">
        <w:rPr>
          <w:i/>
          <w:u w:val="single"/>
        </w:rPr>
        <w:t>Образование</w:t>
      </w:r>
    </w:p>
    <w:p w:rsidR="00CE2CB0" w:rsidRPr="004B65AD" w:rsidRDefault="00CE2CB0" w:rsidP="00CE2CB0">
      <w:r w:rsidRPr="004B65AD">
        <w:t>1) объем услуг системы образования в ценах соответствующего года (млн. руб.);</w:t>
      </w:r>
    </w:p>
    <w:p w:rsidR="00CE2CB0" w:rsidRPr="004B65AD" w:rsidRDefault="00CE2CB0" w:rsidP="00CE2CB0">
      <w:r w:rsidRPr="004B65AD">
        <w:t>2) количество резервных мест в учреждениях общего образования (единиц);</w:t>
      </w:r>
    </w:p>
    <w:p w:rsidR="00CE2CB0" w:rsidRPr="004B65AD" w:rsidRDefault="00CE2CB0" w:rsidP="00CE2CB0">
      <w:r w:rsidRPr="004B65AD">
        <w:t>3) доля детей в возрасте от одного года до шести лет, состоящих на учете для определения в муниципальные дошкольные образовательные учреждения, в общей численности детей в возрасте от одного года до шести лет (%);</w:t>
      </w:r>
    </w:p>
    <w:p w:rsidR="00CE2CB0" w:rsidRPr="004B65AD" w:rsidRDefault="00CE2CB0" w:rsidP="00CE2CB0">
      <w:r w:rsidRPr="004B65AD">
        <w:lastRenderedPageBreak/>
        <w:t>4) доля детей, охваченных муниципальными программами дополнительного образования и воспитания, в общей численности граждан до 18 лет (%);</w:t>
      </w:r>
    </w:p>
    <w:p w:rsidR="00CE2CB0" w:rsidRPr="004B65AD" w:rsidRDefault="00CE2CB0" w:rsidP="00CE2CB0">
      <w:r w:rsidRPr="004B65AD">
        <w:t>5) число персональных компьютеров на 100 учащихся общеобразовательных школ (единиц);</w:t>
      </w:r>
    </w:p>
    <w:p w:rsidR="00CE2CB0" w:rsidRPr="004B65AD" w:rsidRDefault="00CE2CB0" w:rsidP="00CE2CB0">
      <w:r w:rsidRPr="004B65AD">
        <w:t>6) доля выпускников муниципальных общеобразовательных учреждений, сдавших единый государственный экзамен по русскому языку и математике, в общей численности выпускников муниципальных общеобразовательных учреждений, сдававших единый государственный экзамен по данным предметам (%);</w:t>
      </w:r>
    </w:p>
    <w:p w:rsidR="00CE2CB0" w:rsidRPr="00C12305" w:rsidRDefault="00CE2CB0" w:rsidP="00CE2CB0">
      <w:pPr>
        <w:rPr>
          <w:i/>
          <w:u w:val="single"/>
        </w:rPr>
      </w:pPr>
      <w:r w:rsidRPr="00C12305">
        <w:rPr>
          <w:i/>
          <w:u w:val="single"/>
        </w:rPr>
        <w:t>Здравоохранение</w:t>
      </w:r>
    </w:p>
    <w:p w:rsidR="00CE2CB0" w:rsidRPr="004B65AD" w:rsidRDefault="00CE2CB0" w:rsidP="00CE2CB0">
      <w:r w:rsidRPr="004B65AD">
        <w:t>7) коэффициент младенческой смертности (число детей, умерших в возрасте до 1 года, на 1 000 родившихся детей) (единиц);</w:t>
      </w:r>
    </w:p>
    <w:p w:rsidR="00CE2CB0" w:rsidRPr="00C12305" w:rsidRDefault="00CE2CB0" w:rsidP="00CE2CB0">
      <w:pPr>
        <w:rPr>
          <w:i/>
          <w:u w:val="single"/>
        </w:rPr>
      </w:pPr>
      <w:r w:rsidRPr="00C12305">
        <w:rPr>
          <w:i/>
          <w:u w:val="single"/>
        </w:rPr>
        <w:t>Культура</w:t>
      </w:r>
    </w:p>
    <w:p w:rsidR="00CE2CB0" w:rsidRPr="004B65AD" w:rsidRDefault="00CE2CB0" w:rsidP="00CE2CB0">
      <w:r w:rsidRPr="004B65AD">
        <w:t>8) количество объектов памятников истории и культуры (единиц);</w:t>
      </w:r>
    </w:p>
    <w:p w:rsidR="00CE2CB0" w:rsidRPr="004B65AD" w:rsidRDefault="00CE2CB0" w:rsidP="00CE2CB0">
      <w:r w:rsidRPr="004B65AD">
        <w:t>9) объем услуг муниципальных учреждений культуры в ценах соответствующего года (млн. руб.);</w:t>
      </w:r>
    </w:p>
    <w:p w:rsidR="00CE2CB0" w:rsidRPr="00C12305" w:rsidRDefault="00CE2CB0" w:rsidP="00CE2CB0">
      <w:pPr>
        <w:rPr>
          <w:i/>
          <w:u w:val="single"/>
        </w:rPr>
      </w:pPr>
      <w:r w:rsidRPr="00C12305">
        <w:rPr>
          <w:i/>
          <w:u w:val="single"/>
        </w:rPr>
        <w:t>Физкультура и спорт</w:t>
      </w:r>
    </w:p>
    <w:p w:rsidR="00CE2CB0" w:rsidRPr="004B65AD" w:rsidRDefault="00CE2CB0" w:rsidP="00CE2CB0">
      <w:r w:rsidRPr="004B65AD">
        <w:t>10) объем услуг муниципальных учреждений физической культуры и спорта в ценах соответствующего года (млн. руб.);</w:t>
      </w:r>
    </w:p>
    <w:p w:rsidR="00CE2CB0" w:rsidRPr="00C12305" w:rsidRDefault="00CE2CB0" w:rsidP="00CE2CB0">
      <w:pPr>
        <w:rPr>
          <w:i/>
        </w:rPr>
      </w:pPr>
      <w:r w:rsidRPr="00C12305">
        <w:rPr>
          <w:i/>
          <w:u w:val="single"/>
        </w:rPr>
        <w:t>Социальная защита</w:t>
      </w:r>
    </w:p>
    <w:p w:rsidR="00CE2CB0" w:rsidRPr="004B65AD" w:rsidRDefault="00CE2CB0" w:rsidP="00CE2CB0">
      <w:r w:rsidRPr="004B65AD">
        <w:t>11) объем ассигнований на публичные обязательства, установленный органами местного самоуправления, в ценах соответствующего года, (млн. руб.).</w:t>
      </w:r>
    </w:p>
    <w:p w:rsidR="00CE2CB0" w:rsidRPr="00DD1696" w:rsidRDefault="00CE2CB0" w:rsidP="00CE2CB0">
      <w:pPr>
        <w:spacing w:after="160" w:line="259" w:lineRule="auto"/>
        <w:ind w:firstLine="0"/>
        <w:jc w:val="left"/>
        <w:rPr>
          <w:highlight w:val="yellow"/>
        </w:rPr>
      </w:pPr>
    </w:p>
    <w:p w:rsidR="00CE2CB0" w:rsidRPr="00DD1696" w:rsidRDefault="00CE2CB0" w:rsidP="00CE2CB0">
      <w:pPr>
        <w:spacing w:line="240" w:lineRule="auto"/>
        <w:rPr>
          <w:rFonts w:ascii="Times New Roman" w:eastAsia="Times New Roman" w:hAnsi="Times New Roman"/>
          <w:color w:val="000000"/>
          <w:sz w:val="20"/>
          <w:szCs w:val="20"/>
          <w:highlight w:val="yellow"/>
          <w:lang w:eastAsia="ru-RU"/>
        </w:rPr>
        <w:sectPr w:rsidR="00CE2CB0" w:rsidRPr="00DD1696" w:rsidSect="00E47D3C">
          <w:pgSz w:w="11906" w:h="16838"/>
          <w:pgMar w:top="1134" w:right="709" w:bottom="1134" w:left="1701" w:header="708" w:footer="708" w:gutter="0"/>
          <w:cols w:space="708"/>
          <w:docGrid w:linePitch="360"/>
        </w:sectPr>
      </w:pPr>
    </w:p>
    <w:tbl>
      <w:tblPr>
        <w:tblW w:w="5000" w:type="pct"/>
        <w:tblLayout w:type="fixed"/>
        <w:tblLook w:val="04A0"/>
      </w:tblPr>
      <w:tblGrid>
        <w:gridCol w:w="544"/>
        <w:gridCol w:w="6905"/>
        <w:gridCol w:w="1314"/>
        <w:gridCol w:w="841"/>
        <w:gridCol w:w="841"/>
        <w:gridCol w:w="841"/>
        <w:gridCol w:w="841"/>
        <w:gridCol w:w="841"/>
        <w:gridCol w:w="841"/>
        <w:gridCol w:w="835"/>
      </w:tblGrid>
      <w:tr w:rsidR="00CE2CB0" w:rsidRPr="009A1678" w:rsidTr="001A16C2">
        <w:tc>
          <w:tcPr>
            <w:tcW w:w="5000" w:type="pct"/>
            <w:gridSpan w:val="10"/>
            <w:tcBorders>
              <w:bottom w:val="single" w:sz="4" w:space="0" w:color="auto"/>
            </w:tcBorders>
            <w:shd w:val="clear" w:color="auto" w:fill="auto"/>
            <w:vAlign w:val="center"/>
          </w:tcPr>
          <w:p w:rsidR="00CE2CB0" w:rsidRPr="009A1678" w:rsidRDefault="00CE2CB0" w:rsidP="000374D7">
            <w:pPr>
              <w:jc w:val="right"/>
              <w:rPr>
                <w:lang w:eastAsia="ru-RU"/>
              </w:rPr>
            </w:pPr>
            <w:r w:rsidRPr="009A1678">
              <w:rPr>
                <w:lang w:eastAsia="ru-RU"/>
              </w:rPr>
              <w:lastRenderedPageBreak/>
              <w:t xml:space="preserve">Таблица </w:t>
            </w:r>
            <w:r w:rsidR="000374D7" w:rsidRPr="009A1678">
              <w:rPr>
                <w:lang w:eastAsia="ru-RU"/>
              </w:rPr>
              <w:t>3</w:t>
            </w:r>
            <w:r w:rsidRPr="009A1678">
              <w:rPr>
                <w:lang w:eastAsia="ru-RU"/>
              </w:rPr>
              <w:t>.2</w:t>
            </w:r>
          </w:p>
        </w:tc>
      </w:tr>
      <w:tr w:rsidR="005A111A" w:rsidRPr="00DD1696" w:rsidTr="005A111A">
        <w:tc>
          <w:tcPr>
            <w:tcW w:w="1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A111A" w:rsidRPr="009A1678" w:rsidRDefault="005A111A" w:rsidP="005A111A">
            <w:pPr>
              <w:pStyle w:val="af4"/>
              <w:rPr>
                <w:b/>
              </w:rPr>
            </w:pPr>
            <w:r w:rsidRPr="009A1678">
              <w:rPr>
                <w:b/>
              </w:rPr>
              <w:t>№ п/п</w:t>
            </w:r>
          </w:p>
        </w:tc>
        <w:tc>
          <w:tcPr>
            <w:tcW w:w="2358" w:type="pct"/>
            <w:tcBorders>
              <w:top w:val="single" w:sz="4" w:space="0" w:color="auto"/>
              <w:left w:val="nil"/>
              <w:bottom w:val="single" w:sz="4" w:space="0" w:color="auto"/>
              <w:right w:val="single" w:sz="4" w:space="0" w:color="auto"/>
            </w:tcBorders>
            <w:shd w:val="clear" w:color="auto" w:fill="auto"/>
            <w:vAlign w:val="center"/>
            <w:hideMark/>
          </w:tcPr>
          <w:p w:rsidR="005A111A" w:rsidRPr="009A1678" w:rsidRDefault="005A111A" w:rsidP="005A111A">
            <w:pPr>
              <w:pStyle w:val="af4"/>
              <w:rPr>
                <w:b/>
              </w:rPr>
            </w:pPr>
            <w:r w:rsidRPr="009A1678">
              <w:rPr>
                <w:b/>
              </w:rPr>
              <w:t>Показатели</w:t>
            </w:r>
          </w:p>
        </w:tc>
        <w:tc>
          <w:tcPr>
            <w:tcW w:w="449" w:type="pct"/>
            <w:tcBorders>
              <w:top w:val="single" w:sz="4" w:space="0" w:color="auto"/>
              <w:left w:val="nil"/>
              <w:bottom w:val="single" w:sz="4" w:space="0" w:color="auto"/>
              <w:right w:val="single" w:sz="4" w:space="0" w:color="auto"/>
            </w:tcBorders>
            <w:shd w:val="clear" w:color="auto" w:fill="auto"/>
            <w:vAlign w:val="center"/>
            <w:hideMark/>
          </w:tcPr>
          <w:p w:rsidR="005A111A" w:rsidRPr="009A1678" w:rsidRDefault="005A111A" w:rsidP="005A111A">
            <w:pPr>
              <w:pStyle w:val="af4"/>
              <w:rPr>
                <w:b/>
              </w:rPr>
            </w:pPr>
            <w:r w:rsidRPr="009A1678">
              <w:rPr>
                <w:b/>
              </w:rPr>
              <w:t>Единица измере</w:t>
            </w:r>
            <w:r w:rsidR="00C12305">
              <w:rPr>
                <w:b/>
              </w:rPr>
              <w:t>-</w:t>
            </w:r>
            <w:r w:rsidRPr="009A1678">
              <w:rPr>
                <w:b/>
              </w:rPr>
              <w:t>ния</w:t>
            </w:r>
          </w:p>
        </w:tc>
        <w:tc>
          <w:tcPr>
            <w:tcW w:w="287" w:type="pct"/>
            <w:tcBorders>
              <w:top w:val="single" w:sz="4" w:space="0" w:color="auto"/>
              <w:left w:val="nil"/>
              <w:bottom w:val="single" w:sz="4" w:space="0" w:color="auto"/>
              <w:right w:val="single" w:sz="4" w:space="0" w:color="auto"/>
            </w:tcBorders>
            <w:shd w:val="clear" w:color="auto" w:fill="auto"/>
            <w:vAlign w:val="center"/>
            <w:hideMark/>
          </w:tcPr>
          <w:p w:rsidR="005A111A" w:rsidRPr="009A1678" w:rsidRDefault="005A111A" w:rsidP="005A111A">
            <w:pPr>
              <w:pStyle w:val="af4"/>
              <w:rPr>
                <w:b/>
              </w:rPr>
            </w:pPr>
            <w:r w:rsidRPr="009A1678">
              <w:rPr>
                <w:b/>
              </w:rPr>
              <w:t>2016</w:t>
            </w:r>
            <w:r w:rsidR="00B544DF" w:rsidRPr="009A1678">
              <w:rPr>
                <w:b/>
              </w:rPr>
              <w:t>г</w:t>
            </w:r>
          </w:p>
        </w:tc>
        <w:tc>
          <w:tcPr>
            <w:tcW w:w="287" w:type="pct"/>
            <w:tcBorders>
              <w:top w:val="single" w:sz="4" w:space="0" w:color="auto"/>
              <w:left w:val="nil"/>
              <w:bottom w:val="single" w:sz="4" w:space="0" w:color="auto"/>
              <w:right w:val="single" w:sz="4" w:space="0" w:color="auto"/>
            </w:tcBorders>
            <w:shd w:val="clear" w:color="auto" w:fill="auto"/>
            <w:vAlign w:val="center"/>
            <w:hideMark/>
          </w:tcPr>
          <w:p w:rsidR="005A111A" w:rsidRPr="009A1678" w:rsidRDefault="005A111A" w:rsidP="005A111A">
            <w:pPr>
              <w:pStyle w:val="af4"/>
              <w:rPr>
                <w:b/>
              </w:rPr>
            </w:pPr>
            <w:r w:rsidRPr="009A1678">
              <w:rPr>
                <w:b/>
              </w:rPr>
              <w:t>2017</w:t>
            </w:r>
            <w:r w:rsidR="00B544DF" w:rsidRPr="009A1678">
              <w:rPr>
                <w:b/>
              </w:rPr>
              <w:t>г</w:t>
            </w:r>
          </w:p>
        </w:tc>
        <w:tc>
          <w:tcPr>
            <w:tcW w:w="287" w:type="pct"/>
            <w:tcBorders>
              <w:top w:val="single" w:sz="4" w:space="0" w:color="auto"/>
              <w:left w:val="nil"/>
              <w:bottom w:val="single" w:sz="4" w:space="0" w:color="auto"/>
              <w:right w:val="single" w:sz="4" w:space="0" w:color="auto"/>
            </w:tcBorders>
            <w:shd w:val="clear" w:color="auto" w:fill="auto"/>
            <w:vAlign w:val="center"/>
          </w:tcPr>
          <w:p w:rsidR="005A111A" w:rsidRPr="009A1678" w:rsidRDefault="005A111A" w:rsidP="005A111A">
            <w:pPr>
              <w:pStyle w:val="af4"/>
              <w:rPr>
                <w:b/>
              </w:rPr>
            </w:pPr>
            <w:r w:rsidRPr="009A1678">
              <w:rPr>
                <w:b/>
              </w:rPr>
              <w:t>2018</w:t>
            </w:r>
            <w:r w:rsidR="00B544DF" w:rsidRPr="009A1678">
              <w:rPr>
                <w:b/>
              </w:rPr>
              <w:t>г</w:t>
            </w:r>
          </w:p>
        </w:tc>
        <w:tc>
          <w:tcPr>
            <w:tcW w:w="287" w:type="pct"/>
            <w:tcBorders>
              <w:top w:val="single" w:sz="4" w:space="0" w:color="auto"/>
              <w:left w:val="nil"/>
              <w:bottom w:val="single" w:sz="4" w:space="0" w:color="auto"/>
              <w:right w:val="single" w:sz="4" w:space="0" w:color="auto"/>
            </w:tcBorders>
            <w:shd w:val="clear" w:color="auto" w:fill="auto"/>
            <w:vAlign w:val="center"/>
          </w:tcPr>
          <w:p w:rsidR="005A111A" w:rsidRPr="009A1678" w:rsidRDefault="005A111A" w:rsidP="005A111A">
            <w:pPr>
              <w:pStyle w:val="af4"/>
              <w:rPr>
                <w:b/>
              </w:rPr>
            </w:pPr>
            <w:r w:rsidRPr="009A1678">
              <w:rPr>
                <w:b/>
              </w:rPr>
              <w:t>2019</w:t>
            </w:r>
            <w:r w:rsidR="00B544DF" w:rsidRPr="009A1678">
              <w:rPr>
                <w:b/>
              </w:rPr>
              <w:t>г</w:t>
            </w:r>
          </w:p>
        </w:tc>
        <w:tc>
          <w:tcPr>
            <w:tcW w:w="287" w:type="pct"/>
            <w:tcBorders>
              <w:top w:val="single" w:sz="4" w:space="0" w:color="auto"/>
              <w:left w:val="nil"/>
              <w:bottom w:val="single" w:sz="4" w:space="0" w:color="auto"/>
              <w:right w:val="single" w:sz="4" w:space="0" w:color="auto"/>
            </w:tcBorders>
            <w:shd w:val="clear" w:color="auto" w:fill="auto"/>
            <w:vAlign w:val="center"/>
          </w:tcPr>
          <w:p w:rsidR="005A111A" w:rsidRPr="009A1678" w:rsidRDefault="005A111A" w:rsidP="005A111A">
            <w:pPr>
              <w:pStyle w:val="af4"/>
              <w:rPr>
                <w:b/>
              </w:rPr>
            </w:pPr>
            <w:r w:rsidRPr="009A1678">
              <w:rPr>
                <w:b/>
              </w:rPr>
              <w:t>2020</w:t>
            </w:r>
            <w:r w:rsidR="00B544DF" w:rsidRPr="009A1678">
              <w:rPr>
                <w:b/>
              </w:rPr>
              <w:t>г</w:t>
            </w:r>
          </w:p>
        </w:tc>
        <w:tc>
          <w:tcPr>
            <w:tcW w:w="287" w:type="pct"/>
            <w:tcBorders>
              <w:top w:val="single" w:sz="4" w:space="0" w:color="auto"/>
              <w:left w:val="nil"/>
              <w:bottom w:val="single" w:sz="4" w:space="0" w:color="auto"/>
              <w:right w:val="single" w:sz="4" w:space="0" w:color="auto"/>
            </w:tcBorders>
            <w:shd w:val="clear" w:color="auto" w:fill="auto"/>
            <w:vAlign w:val="center"/>
          </w:tcPr>
          <w:p w:rsidR="005A111A" w:rsidRPr="009A1678" w:rsidRDefault="005A111A" w:rsidP="005A111A">
            <w:pPr>
              <w:pStyle w:val="af4"/>
              <w:rPr>
                <w:b/>
              </w:rPr>
            </w:pPr>
            <w:r w:rsidRPr="009A1678">
              <w:rPr>
                <w:b/>
              </w:rPr>
              <w:t>2021</w:t>
            </w:r>
            <w:r w:rsidR="00B544DF" w:rsidRPr="009A1678">
              <w:rPr>
                <w:b/>
              </w:rPr>
              <w:t>г</w:t>
            </w:r>
          </w:p>
        </w:tc>
        <w:tc>
          <w:tcPr>
            <w:tcW w:w="285" w:type="pct"/>
            <w:tcBorders>
              <w:top w:val="single" w:sz="4" w:space="0" w:color="auto"/>
              <w:left w:val="nil"/>
              <w:bottom w:val="single" w:sz="4" w:space="0" w:color="auto"/>
              <w:right w:val="single" w:sz="4" w:space="0" w:color="auto"/>
            </w:tcBorders>
            <w:shd w:val="clear" w:color="auto" w:fill="auto"/>
            <w:vAlign w:val="center"/>
            <w:hideMark/>
          </w:tcPr>
          <w:p w:rsidR="005A111A" w:rsidRPr="009A1678" w:rsidRDefault="005A111A" w:rsidP="005A111A">
            <w:pPr>
              <w:pStyle w:val="af4"/>
              <w:rPr>
                <w:b/>
              </w:rPr>
            </w:pPr>
            <w:r w:rsidRPr="009A1678">
              <w:rPr>
                <w:b/>
              </w:rPr>
              <w:t>2022-</w:t>
            </w:r>
            <w:r w:rsidR="00DD1696" w:rsidRPr="009A1678">
              <w:rPr>
                <w:b/>
              </w:rPr>
              <w:t>2028</w:t>
            </w:r>
            <w:r w:rsidR="00B544DF" w:rsidRPr="009A1678">
              <w:rPr>
                <w:b/>
              </w:rPr>
              <w:t>гг</w:t>
            </w:r>
          </w:p>
        </w:tc>
      </w:tr>
      <w:tr w:rsidR="00CE2CB0" w:rsidRPr="00DD1696" w:rsidTr="001A16C2">
        <w:trPr>
          <w:cantSplit/>
        </w:trPr>
        <w:tc>
          <w:tcPr>
            <w:tcW w:w="5000" w:type="pct"/>
            <w:gridSpan w:val="10"/>
            <w:tcBorders>
              <w:top w:val="nil"/>
              <w:left w:val="single" w:sz="4" w:space="0" w:color="auto"/>
              <w:bottom w:val="single" w:sz="4" w:space="0" w:color="auto"/>
              <w:right w:val="single" w:sz="4" w:space="0" w:color="auto"/>
            </w:tcBorders>
            <w:shd w:val="clear" w:color="000000" w:fill="FFFFFF"/>
            <w:vAlign w:val="center"/>
          </w:tcPr>
          <w:p w:rsidR="00CE2CB0" w:rsidRPr="009A1678" w:rsidRDefault="00CE2CB0" w:rsidP="001A16C2">
            <w:pPr>
              <w:pStyle w:val="af4"/>
              <w:rPr>
                <w:b/>
              </w:rPr>
            </w:pPr>
            <w:r w:rsidRPr="009A1678">
              <w:rPr>
                <w:b/>
              </w:rPr>
              <w:t>Образование</w:t>
            </w:r>
          </w:p>
        </w:tc>
      </w:tr>
      <w:tr w:rsidR="00CE2CB0" w:rsidRPr="00DD1696" w:rsidTr="001A16C2">
        <w:trPr>
          <w:cantSplit/>
        </w:trPr>
        <w:tc>
          <w:tcPr>
            <w:tcW w:w="186" w:type="pct"/>
            <w:tcBorders>
              <w:top w:val="nil"/>
              <w:left w:val="single" w:sz="4" w:space="0" w:color="auto"/>
              <w:bottom w:val="single" w:sz="4" w:space="0" w:color="auto"/>
              <w:right w:val="single" w:sz="4" w:space="0" w:color="auto"/>
            </w:tcBorders>
            <w:shd w:val="clear" w:color="000000" w:fill="FFFFFF"/>
            <w:vAlign w:val="center"/>
          </w:tcPr>
          <w:p w:rsidR="00CE2CB0" w:rsidRPr="009A1678" w:rsidRDefault="00CE2CB0" w:rsidP="001A16C2">
            <w:pPr>
              <w:pStyle w:val="af4"/>
            </w:pPr>
            <w:r w:rsidRPr="009A1678">
              <w:t>1)</w:t>
            </w:r>
          </w:p>
        </w:tc>
        <w:tc>
          <w:tcPr>
            <w:tcW w:w="2358" w:type="pct"/>
            <w:tcBorders>
              <w:top w:val="nil"/>
              <w:left w:val="nil"/>
              <w:bottom w:val="single" w:sz="4" w:space="0" w:color="auto"/>
              <w:right w:val="single" w:sz="4" w:space="0" w:color="auto"/>
            </w:tcBorders>
            <w:shd w:val="clear" w:color="000000" w:fill="FFFFFF"/>
            <w:vAlign w:val="center"/>
          </w:tcPr>
          <w:p w:rsidR="00CE2CB0" w:rsidRPr="009A1678" w:rsidRDefault="00CE2CB0" w:rsidP="001A16C2">
            <w:pPr>
              <w:pStyle w:val="af4"/>
            </w:pPr>
            <w:r w:rsidRPr="009A1678">
              <w:t>Количество учреждений образования</w:t>
            </w:r>
          </w:p>
        </w:tc>
        <w:tc>
          <w:tcPr>
            <w:tcW w:w="449" w:type="pct"/>
            <w:tcBorders>
              <w:top w:val="nil"/>
              <w:left w:val="nil"/>
              <w:bottom w:val="single" w:sz="4" w:space="0" w:color="auto"/>
              <w:right w:val="single" w:sz="4" w:space="0" w:color="auto"/>
            </w:tcBorders>
            <w:shd w:val="clear" w:color="000000" w:fill="FFFFFF"/>
            <w:vAlign w:val="center"/>
          </w:tcPr>
          <w:p w:rsidR="00CE2CB0" w:rsidRPr="009A1678" w:rsidRDefault="00CE2CB0" w:rsidP="001A16C2">
            <w:pPr>
              <w:pStyle w:val="af4"/>
            </w:pPr>
            <w:r w:rsidRPr="009A1678">
              <w:t>ед.</w:t>
            </w:r>
          </w:p>
        </w:tc>
        <w:tc>
          <w:tcPr>
            <w:tcW w:w="287" w:type="pct"/>
            <w:tcBorders>
              <w:top w:val="nil"/>
              <w:left w:val="nil"/>
              <w:bottom w:val="single" w:sz="4" w:space="0" w:color="auto"/>
              <w:right w:val="single" w:sz="4" w:space="0" w:color="auto"/>
            </w:tcBorders>
            <w:shd w:val="clear" w:color="000000" w:fill="FFFFFF"/>
            <w:vAlign w:val="center"/>
          </w:tcPr>
          <w:p w:rsidR="00CE2CB0" w:rsidRPr="009A1678" w:rsidRDefault="002B4EB0" w:rsidP="001A16C2">
            <w:pPr>
              <w:pStyle w:val="af4"/>
            </w:pPr>
            <w:r w:rsidRPr="009A1678">
              <w:t>13</w:t>
            </w:r>
          </w:p>
        </w:tc>
        <w:tc>
          <w:tcPr>
            <w:tcW w:w="287" w:type="pct"/>
            <w:tcBorders>
              <w:top w:val="nil"/>
              <w:left w:val="nil"/>
              <w:bottom w:val="single" w:sz="4" w:space="0" w:color="auto"/>
              <w:right w:val="single" w:sz="4" w:space="0" w:color="auto"/>
            </w:tcBorders>
            <w:shd w:val="clear" w:color="000000" w:fill="FFFFFF"/>
            <w:vAlign w:val="center"/>
          </w:tcPr>
          <w:p w:rsidR="00CE2CB0" w:rsidRPr="009A1678" w:rsidRDefault="002B4EB0" w:rsidP="001A16C2">
            <w:pPr>
              <w:pStyle w:val="af4"/>
            </w:pPr>
            <w:r w:rsidRPr="009A1678">
              <w:t>13</w:t>
            </w:r>
          </w:p>
        </w:tc>
        <w:tc>
          <w:tcPr>
            <w:tcW w:w="287" w:type="pct"/>
            <w:tcBorders>
              <w:top w:val="nil"/>
              <w:left w:val="nil"/>
              <w:bottom w:val="single" w:sz="4" w:space="0" w:color="auto"/>
              <w:right w:val="single" w:sz="4" w:space="0" w:color="auto"/>
            </w:tcBorders>
            <w:shd w:val="clear" w:color="000000" w:fill="FFFFFF"/>
            <w:vAlign w:val="center"/>
          </w:tcPr>
          <w:p w:rsidR="00CE2CB0" w:rsidRPr="009A1678" w:rsidRDefault="002B4EB0" w:rsidP="001A16C2">
            <w:pPr>
              <w:pStyle w:val="af4"/>
            </w:pPr>
            <w:r w:rsidRPr="009A1678">
              <w:t>13</w:t>
            </w:r>
          </w:p>
        </w:tc>
        <w:tc>
          <w:tcPr>
            <w:tcW w:w="287" w:type="pct"/>
            <w:tcBorders>
              <w:top w:val="nil"/>
              <w:left w:val="nil"/>
              <w:bottom w:val="single" w:sz="4" w:space="0" w:color="auto"/>
              <w:right w:val="single" w:sz="4" w:space="0" w:color="auto"/>
            </w:tcBorders>
            <w:shd w:val="clear" w:color="000000" w:fill="FFFFFF"/>
            <w:noWrap/>
            <w:vAlign w:val="center"/>
          </w:tcPr>
          <w:p w:rsidR="00CE2CB0" w:rsidRPr="009A1678" w:rsidRDefault="002B4EB0" w:rsidP="001A16C2">
            <w:pPr>
              <w:pStyle w:val="af4"/>
            </w:pPr>
            <w:r w:rsidRPr="009A1678">
              <w:t>13</w:t>
            </w:r>
          </w:p>
        </w:tc>
        <w:tc>
          <w:tcPr>
            <w:tcW w:w="287" w:type="pct"/>
            <w:tcBorders>
              <w:top w:val="nil"/>
              <w:left w:val="nil"/>
              <w:bottom w:val="single" w:sz="4" w:space="0" w:color="auto"/>
              <w:right w:val="single" w:sz="4" w:space="0" w:color="auto"/>
            </w:tcBorders>
            <w:shd w:val="clear" w:color="000000" w:fill="FFFFFF"/>
            <w:noWrap/>
            <w:vAlign w:val="center"/>
          </w:tcPr>
          <w:p w:rsidR="00CE2CB0" w:rsidRPr="009A1678" w:rsidRDefault="002B4EB0" w:rsidP="001A16C2">
            <w:pPr>
              <w:pStyle w:val="af4"/>
            </w:pPr>
            <w:r w:rsidRPr="009A1678">
              <w:t>13</w:t>
            </w:r>
          </w:p>
        </w:tc>
        <w:tc>
          <w:tcPr>
            <w:tcW w:w="287" w:type="pct"/>
            <w:tcBorders>
              <w:top w:val="nil"/>
              <w:left w:val="nil"/>
              <w:bottom w:val="single" w:sz="4" w:space="0" w:color="auto"/>
              <w:right w:val="single" w:sz="4" w:space="0" w:color="auto"/>
            </w:tcBorders>
            <w:shd w:val="clear" w:color="000000" w:fill="FFFFFF"/>
            <w:noWrap/>
            <w:vAlign w:val="center"/>
          </w:tcPr>
          <w:p w:rsidR="00CE2CB0" w:rsidRPr="009A1678" w:rsidRDefault="002B4EB0" w:rsidP="001A16C2">
            <w:pPr>
              <w:pStyle w:val="af4"/>
            </w:pPr>
            <w:r w:rsidRPr="009A1678">
              <w:t>13</w:t>
            </w:r>
          </w:p>
        </w:tc>
        <w:tc>
          <w:tcPr>
            <w:tcW w:w="285" w:type="pct"/>
            <w:tcBorders>
              <w:top w:val="nil"/>
              <w:left w:val="nil"/>
              <w:bottom w:val="single" w:sz="4" w:space="0" w:color="auto"/>
              <w:right w:val="single" w:sz="4" w:space="0" w:color="auto"/>
            </w:tcBorders>
            <w:shd w:val="clear" w:color="000000" w:fill="FFFFFF"/>
            <w:noWrap/>
            <w:vAlign w:val="center"/>
          </w:tcPr>
          <w:p w:rsidR="00CE2CB0" w:rsidRPr="009A1678" w:rsidRDefault="009A1678" w:rsidP="001A16C2">
            <w:pPr>
              <w:pStyle w:val="af4"/>
            </w:pPr>
            <w:r w:rsidRPr="009A1678">
              <w:t>15</w:t>
            </w:r>
          </w:p>
        </w:tc>
      </w:tr>
      <w:tr w:rsidR="00CE2CB0" w:rsidRPr="00DD1696" w:rsidTr="00A966C4">
        <w:trPr>
          <w:cantSplit/>
          <w:trHeight w:val="70"/>
        </w:trPr>
        <w:tc>
          <w:tcPr>
            <w:tcW w:w="186" w:type="pct"/>
            <w:tcBorders>
              <w:top w:val="nil"/>
              <w:left w:val="single" w:sz="4" w:space="0" w:color="auto"/>
              <w:bottom w:val="single" w:sz="4" w:space="0" w:color="auto"/>
              <w:right w:val="single" w:sz="4" w:space="0" w:color="auto"/>
            </w:tcBorders>
            <w:shd w:val="clear" w:color="000000" w:fill="FFFFFF"/>
            <w:vAlign w:val="center"/>
          </w:tcPr>
          <w:p w:rsidR="00CE2CB0" w:rsidRPr="009A1678" w:rsidRDefault="00CE2CB0" w:rsidP="001A16C2">
            <w:pPr>
              <w:pStyle w:val="af4"/>
            </w:pPr>
            <w:r w:rsidRPr="009A1678">
              <w:t>2)</w:t>
            </w:r>
          </w:p>
        </w:tc>
        <w:tc>
          <w:tcPr>
            <w:tcW w:w="2358" w:type="pct"/>
            <w:tcBorders>
              <w:top w:val="nil"/>
              <w:left w:val="nil"/>
              <w:bottom w:val="single" w:sz="4" w:space="0" w:color="auto"/>
              <w:right w:val="single" w:sz="4" w:space="0" w:color="auto"/>
            </w:tcBorders>
            <w:shd w:val="clear" w:color="000000" w:fill="FFFFFF"/>
            <w:vAlign w:val="center"/>
          </w:tcPr>
          <w:p w:rsidR="00CE2CB0" w:rsidRPr="009A1678" w:rsidRDefault="00CE2CB0" w:rsidP="001A16C2">
            <w:pPr>
              <w:pStyle w:val="af4"/>
            </w:pPr>
            <w:r w:rsidRPr="009A1678">
              <w:t>Количество резервных мест в учреждениях общего образования</w:t>
            </w:r>
          </w:p>
        </w:tc>
        <w:tc>
          <w:tcPr>
            <w:tcW w:w="449" w:type="pct"/>
            <w:tcBorders>
              <w:top w:val="nil"/>
              <w:left w:val="nil"/>
              <w:bottom w:val="single" w:sz="4" w:space="0" w:color="auto"/>
              <w:right w:val="single" w:sz="4" w:space="0" w:color="auto"/>
            </w:tcBorders>
            <w:shd w:val="clear" w:color="000000" w:fill="FFFFFF"/>
            <w:vAlign w:val="center"/>
          </w:tcPr>
          <w:p w:rsidR="00CE2CB0" w:rsidRPr="009A1678" w:rsidRDefault="00CE2CB0" w:rsidP="001A16C2">
            <w:pPr>
              <w:pStyle w:val="af4"/>
            </w:pPr>
            <w:r w:rsidRPr="009A1678">
              <w:t>ед.</w:t>
            </w:r>
          </w:p>
        </w:tc>
        <w:tc>
          <w:tcPr>
            <w:tcW w:w="287" w:type="pct"/>
            <w:tcBorders>
              <w:top w:val="nil"/>
              <w:left w:val="nil"/>
              <w:bottom w:val="single" w:sz="4" w:space="0" w:color="auto"/>
              <w:right w:val="single" w:sz="4" w:space="0" w:color="auto"/>
            </w:tcBorders>
            <w:shd w:val="clear" w:color="000000" w:fill="FFFFFF"/>
            <w:vAlign w:val="center"/>
          </w:tcPr>
          <w:p w:rsidR="00CE2CB0" w:rsidRPr="009A1678" w:rsidRDefault="00CE2CB0" w:rsidP="001A16C2">
            <w:pPr>
              <w:pStyle w:val="af4"/>
            </w:pPr>
            <w:r w:rsidRPr="009A1678">
              <w:t>0</w:t>
            </w:r>
          </w:p>
        </w:tc>
        <w:tc>
          <w:tcPr>
            <w:tcW w:w="287" w:type="pct"/>
            <w:tcBorders>
              <w:top w:val="nil"/>
              <w:left w:val="nil"/>
              <w:bottom w:val="single" w:sz="4" w:space="0" w:color="auto"/>
              <w:right w:val="single" w:sz="4" w:space="0" w:color="auto"/>
            </w:tcBorders>
            <w:shd w:val="clear" w:color="000000" w:fill="FFFFFF"/>
            <w:vAlign w:val="center"/>
          </w:tcPr>
          <w:p w:rsidR="00CE2CB0" w:rsidRPr="009A1678" w:rsidRDefault="00082ED2" w:rsidP="001A16C2">
            <w:pPr>
              <w:pStyle w:val="af4"/>
            </w:pPr>
            <w:r w:rsidRPr="009A1678">
              <w:t>0</w:t>
            </w:r>
          </w:p>
        </w:tc>
        <w:tc>
          <w:tcPr>
            <w:tcW w:w="287" w:type="pct"/>
            <w:tcBorders>
              <w:top w:val="nil"/>
              <w:left w:val="nil"/>
              <w:bottom w:val="single" w:sz="4" w:space="0" w:color="auto"/>
              <w:right w:val="single" w:sz="4" w:space="0" w:color="auto"/>
            </w:tcBorders>
            <w:shd w:val="clear" w:color="000000" w:fill="FFFFFF"/>
            <w:vAlign w:val="center"/>
          </w:tcPr>
          <w:p w:rsidR="00CE2CB0" w:rsidRPr="009A1678" w:rsidRDefault="00082ED2" w:rsidP="001A16C2">
            <w:pPr>
              <w:pStyle w:val="af4"/>
            </w:pPr>
            <w:r w:rsidRPr="009A1678">
              <w:t>0</w:t>
            </w:r>
          </w:p>
        </w:tc>
        <w:tc>
          <w:tcPr>
            <w:tcW w:w="287" w:type="pct"/>
            <w:tcBorders>
              <w:top w:val="nil"/>
              <w:left w:val="nil"/>
              <w:bottom w:val="single" w:sz="4" w:space="0" w:color="auto"/>
              <w:right w:val="single" w:sz="4" w:space="0" w:color="auto"/>
            </w:tcBorders>
            <w:shd w:val="clear" w:color="000000" w:fill="FFFFFF"/>
            <w:noWrap/>
            <w:vAlign w:val="center"/>
          </w:tcPr>
          <w:p w:rsidR="00CE2CB0" w:rsidRPr="009A1678" w:rsidRDefault="00082ED2" w:rsidP="001A16C2">
            <w:pPr>
              <w:pStyle w:val="af4"/>
            </w:pPr>
            <w:r w:rsidRPr="009A1678">
              <w:t>0</w:t>
            </w:r>
          </w:p>
        </w:tc>
        <w:tc>
          <w:tcPr>
            <w:tcW w:w="287" w:type="pct"/>
            <w:tcBorders>
              <w:top w:val="nil"/>
              <w:left w:val="nil"/>
              <w:bottom w:val="single" w:sz="4" w:space="0" w:color="auto"/>
              <w:right w:val="single" w:sz="4" w:space="0" w:color="auto"/>
            </w:tcBorders>
            <w:shd w:val="clear" w:color="000000" w:fill="FFFFFF"/>
            <w:noWrap/>
            <w:vAlign w:val="center"/>
          </w:tcPr>
          <w:p w:rsidR="00CE2CB0" w:rsidRPr="009A1678" w:rsidRDefault="00082ED2" w:rsidP="001A16C2">
            <w:pPr>
              <w:pStyle w:val="af4"/>
            </w:pPr>
            <w:r w:rsidRPr="009A1678">
              <w:t>0</w:t>
            </w:r>
          </w:p>
        </w:tc>
        <w:tc>
          <w:tcPr>
            <w:tcW w:w="287" w:type="pct"/>
            <w:tcBorders>
              <w:top w:val="nil"/>
              <w:left w:val="nil"/>
              <w:bottom w:val="single" w:sz="4" w:space="0" w:color="auto"/>
              <w:right w:val="single" w:sz="4" w:space="0" w:color="auto"/>
            </w:tcBorders>
            <w:shd w:val="clear" w:color="000000" w:fill="FFFFFF"/>
            <w:noWrap/>
            <w:vAlign w:val="center"/>
          </w:tcPr>
          <w:p w:rsidR="00CE2CB0" w:rsidRPr="009A1678" w:rsidRDefault="00082ED2" w:rsidP="001A16C2">
            <w:pPr>
              <w:pStyle w:val="af4"/>
            </w:pPr>
            <w:r w:rsidRPr="009A1678">
              <w:t>0</w:t>
            </w:r>
          </w:p>
        </w:tc>
        <w:tc>
          <w:tcPr>
            <w:tcW w:w="285" w:type="pct"/>
            <w:tcBorders>
              <w:top w:val="nil"/>
              <w:left w:val="nil"/>
              <w:bottom w:val="single" w:sz="4" w:space="0" w:color="auto"/>
              <w:right w:val="single" w:sz="4" w:space="0" w:color="auto"/>
            </w:tcBorders>
            <w:shd w:val="clear" w:color="000000" w:fill="FFFFFF"/>
            <w:noWrap/>
            <w:vAlign w:val="center"/>
          </w:tcPr>
          <w:p w:rsidR="00CE2CB0" w:rsidRPr="009A1678" w:rsidRDefault="005A111A" w:rsidP="001A16C2">
            <w:pPr>
              <w:pStyle w:val="af4"/>
            </w:pPr>
            <w:r w:rsidRPr="009A1678">
              <w:t>0</w:t>
            </w:r>
          </w:p>
        </w:tc>
      </w:tr>
      <w:tr w:rsidR="00CE2CB0" w:rsidRPr="00DD1696" w:rsidTr="001A16C2">
        <w:trPr>
          <w:cantSplit/>
        </w:trPr>
        <w:tc>
          <w:tcPr>
            <w:tcW w:w="186" w:type="pct"/>
            <w:tcBorders>
              <w:top w:val="nil"/>
              <w:left w:val="single" w:sz="4" w:space="0" w:color="auto"/>
              <w:bottom w:val="single" w:sz="4" w:space="0" w:color="auto"/>
              <w:right w:val="single" w:sz="4" w:space="0" w:color="auto"/>
            </w:tcBorders>
            <w:shd w:val="clear" w:color="000000" w:fill="FFFFFF"/>
            <w:vAlign w:val="center"/>
          </w:tcPr>
          <w:p w:rsidR="00CE2CB0" w:rsidRPr="009A1678" w:rsidRDefault="00CE2CB0" w:rsidP="001A16C2">
            <w:pPr>
              <w:pStyle w:val="af4"/>
            </w:pPr>
            <w:r w:rsidRPr="009A1678">
              <w:t>3)</w:t>
            </w:r>
          </w:p>
        </w:tc>
        <w:tc>
          <w:tcPr>
            <w:tcW w:w="2358" w:type="pct"/>
            <w:tcBorders>
              <w:top w:val="nil"/>
              <w:left w:val="nil"/>
              <w:bottom w:val="single" w:sz="4" w:space="0" w:color="auto"/>
              <w:right w:val="single" w:sz="4" w:space="0" w:color="auto"/>
            </w:tcBorders>
            <w:shd w:val="clear" w:color="000000" w:fill="FFFFFF"/>
            <w:vAlign w:val="center"/>
          </w:tcPr>
          <w:p w:rsidR="00CE2CB0" w:rsidRPr="009A1678" w:rsidRDefault="00CE2CB0" w:rsidP="001A16C2">
            <w:pPr>
              <w:pStyle w:val="af4"/>
            </w:pPr>
            <w:r w:rsidRPr="009A1678">
              <w:t>Доля детей в возрасте от одного года до шести лет, состоящих на учете для определения в муниципальные дошкольные образовательные учреждения (в общей численности детей в возрасте от одного года до шести лет)</w:t>
            </w:r>
          </w:p>
        </w:tc>
        <w:tc>
          <w:tcPr>
            <w:tcW w:w="449" w:type="pct"/>
            <w:tcBorders>
              <w:top w:val="nil"/>
              <w:left w:val="nil"/>
              <w:bottom w:val="single" w:sz="4" w:space="0" w:color="auto"/>
              <w:right w:val="single" w:sz="4" w:space="0" w:color="auto"/>
            </w:tcBorders>
            <w:shd w:val="clear" w:color="000000" w:fill="FFFFFF"/>
            <w:vAlign w:val="center"/>
          </w:tcPr>
          <w:p w:rsidR="00CE2CB0" w:rsidRPr="009A1678" w:rsidRDefault="00CE2CB0" w:rsidP="001A16C2">
            <w:pPr>
              <w:pStyle w:val="af4"/>
            </w:pPr>
            <w:r w:rsidRPr="009A1678">
              <w:t>%</w:t>
            </w:r>
          </w:p>
        </w:tc>
        <w:tc>
          <w:tcPr>
            <w:tcW w:w="287" w:type="pct"/>
            <w:tcBorders>
              <w:top w:val="nil"/>
              <w:left w:val="nil"/>
              <w:bottom w:val="single" w:sz="4" w:space="0" w:color="auto"/>
              <w:right w:val="single" w:sz="4" w:space="0" w:color="auto"/>
            </w:tcBorders>
            <w:shd w:val="clear" w:color="000000" w:fill="FFFFFF"/>
            <w:vAlign w:val="center"/>
          </w:tcPr>
          <w:p w:rsidR="00CE2CB0" w:rsidRPr="009A1678" w:rsidRDefault="00106E23" w:rsidP="001A16C2">
            <w:pPr>
              <w:pStyle w:val="af4"/>
            </w:pPr>
            <w:r w:rsidRPr="009A1678">
              <w:t>26</w:t>
            </w:r>
          </w:p>
        </w:tc>
        <w:tc>
          <w:tcPr>
            <w:tcW w:w="287" w:type="pct"/>
            <w:tcBorders>
              <w:top w:val="nil"/>
              <w:left w:val="nil"/>
              <w:bottom w:val="single" w:sz="4" w:space="0" w:color="auto"/>
              <w:right w:val="single" w:sz="4" w:space="0" w:color="auto"/>
            </w:tcBorders>
            <w:shd w:val="clear" w:color="000000" w:fill="FFFFFF"/>
            <w:vAlign w:val="center"/>
          </w:tcPr>
          <w:p w:rsidR="00CE2CB0" w:rsidRPr="009A1678" w:rsidRDefault="00106E23" w:rsidP="001A16C2">
            <w:pPr>
              <w:pStyle w:val="af4"/>
            </w:pPr>
            <w:r w:rsidRPr="009A1678">
              <w:t>26</w:t>
            </w:r>
          </w:p>
        </w:tc>
        <w:tc>
          <w:tcPr>
            <w:tcW w:w="287" w:type="pct"/>
            <w:tcBorders>
              <w:top w:val="nil"/>
              <w:left w:val="nil"/>
              <w:bottom w:val="single" w:sz="4" w:space="0" w:color="auto"/>
              <w:right w:val="single" w:sz="4" w:space="0" w:color="auto"/>
            </w:tcBorders>
            <w:shd w:val="clear" w:color="000000" w:fill="FFFFFF"/>
            <w:vAlign w:val="center"/>
          </w:tcPr>
          <w:p w:rsidR="00CE2CB0" w:rsidRPr="009A1678" w:rsidRDefault="00106E23" w:rsidP="001A16C2">
            <w:pPr>
              <w:pStyle w:val="af4"/>
            </w:pPr>
            <w:r w:rsidRPr="009A1678">
              <w:t>25</w:t>
            </w:r>
          </w:p>
        </w:tc>
        <w:tc>
          <w:tcPr>
            <w:tcW w:w="287" w:type="pct"/>
            <w:tcBorders>
              <w:top w:val="nil"/>
              <w:left w:val="nil"/>
              <w:bottom w:val="single" w:sz="4" w:space="0" w:color="auto"/>
              <w:right w:val="single" w:sz="4" w:space="0" w:color="auto"/>
            </w:tcBorders>
            <w:shd w:val="clear" w:color="000000" w:fill="FFFFFF"/>
            <w:noWrap/>
            <w:vAlign w:val="center"/>
          </w:tcPr>
          <w:p w:rsidR="00CE2CB0" w:rsidRPr="009A1678" w:rsidRDefault="00106E23" w:rsidP="001A16C2">
            <w:pPr>
              <w:pStyle w:val="af4"/>
            </w:pPr>
            <w:r w:rsidRPr="009A1678">
              <w:t>24</w:t>
            </w:r>
          </w:p>
        </w:tc>
        <w:tc>
          <w:tcPr>
            <w:tcW w:w="287" w:type="pct"/>
            <w:tcBorders>
              <w:top w:val="nil"/>
              <w:left w:val="nil"/>
              <w:bottom w:val="single" w:sz="4" w:space="0" w:color="auto"/>
              <w:right w:val="single" w:sz="4" w:space="0" w:color="auto"/>
            </w:tcBorders>
            <w:shd w:val="clear" w:color="000000" w:fill="FFFFFF"/>
            <w:noWrap/>
            <w:vAlign w:val="center"/>
          </w:tcPr>
          <w:p w:rsidR="00CE2CB0" w:rsidRPr="009A1678" w:rsidRDefault="00106E23" w:rsidP="00106E23">
            <w:pPr>
              <w:pStyle w:val="af4"/>
            </w:pPr>
            <w:r w:rsidRPr="009A1678">
              <w:t>23</w:t>
            </w:r>
          </w:p>
        </w:tc>
        <w:tc>
          <w:tcPr>
            <w:tcW w:w="287" w:type="pct"/>
            <w:tcBorders>
              <w:top w:val="nil"/>
              <w:left w:val="nil"/>
              <w:bottom w:val="single" w:sz="4" w:space="0" w:color="auto"/>
              <w:right w:val="single" w:sz="4" w:space="0" w:color="auto"/>
            </w:tcBorders>
            <w:shd w:val="clear" w:color="000000" w:fill="FFFFFF"/>
            <w:noWrap/>
            <w:vAlign w:val="center"/>
          </w:tcPr>
          <w:p w:rsidR="00CE2CB0" w:rsidRPr="009A1678" w:rsidRDefault="00106E23" w:rsidP="001A16C2">
            <w:pPr>
              <w:pStyle w:val="af4"/>
            </w:pPr>
            <w:r w:rsidRPr="009A1678">
              <w:t>22</w:t>
            </w:r>
          </w:p>
        </w:tc>
        <w:tc>
          <w:tcPr>
            <w:tcW w:w="285" w:type="pct"/>
            <w:tcBorders>
              <w:top w:val="nil"/>
              <w:left w:val="nil"/>
              <w:bottom w:val="single" w:sz="4" w:space="0" w:color="auto"/>
              <w:right w:val="single" w:sz="4" w:space="0" w:color="auto"/>
            </w:tcBorders>
            <w:shd w:val="clear" w:color="000000" w:fill="FFFFFF"/>
            <w:noWrap/>
            <w:vAlign w:val="center"/>
          </w:tcPr>
          <w:p w:rsidR="00CE2CB0" w:rsidRPr="009A1678" w:rsidRDefault="00106E23" w:rsidP="001A16C2">
            <w:pPr>
              <w:pStyle w:val="af4"/>
            </w:pPr>
            <w:r w:rsidRPr="009A1678">
              <w:t>15</w:t>
            </w:r>
          </w:p>
        </w:tc>
      </w:tr>
      <w:tr w:rsidR="00CE2CB0" w:rsidRPr="00DD1696" w:rsidTr="001A16C2">
        <w:trPr>
          <w:cantSplit/>
        </w:trPr>
        <w:tc>
          <w:tcPr>
            <w:tcW w:w="186" w:type="pct"/>
            <w:tcBorders>
              <w:top w:val="nil"/>
              <w:left w:val="single" w:sz="4" w:space="0" w:color="auto"/>
              <w:bottom w:val="single" w:sz="4" w:space="0" w:color="auto"/>
              <w:right w:val="single" w:sz="4" w:space="0" w:color="auto"/>
            </w:tcBorders>
            <w:shd w:val="clear" w:color="000000" w:fill="FFFFFF"/>
            <w:vAlign w:val="center"/>
          </w:tcPr>
          <w:p w:rsidR="00CE2CB0" w:rsidRPr="009A1678" w:rsidRDefault="00CE2CB0" w:rsidP="001A16C2">
            <w:pPr>
              <w:pStyle w:val="af4"/>
            </w:pPr>
            <w:r w:rsidRPr="009A1678">
              <w:t>4)</w:t>
            </w:r>
          </w:p>
        </w:tc>
        <w:tc>
          <w:tcPr>
            <w:tcW w:w="2358" w:type="pct"/>
            <w:tcBorders>
              <w:top w:val="nil"/>
              <w:left w:val="nil"/>
              <w:bottom w:val="single" w:sz="4" w:space="0" w:color="auto"/>
              <w:right w:val="single" w:sz="4" w:space="0" w:color="auto"/>
            </w:tcBorders>
            <w:shd w:val="clear" w:color="000000" w:fill="FFFFFF"/>
            <w:vAlign w:val="center"/>
          </w:tcPr>
          <w:p w:rsidR="00CE2CB0" w:rsidRPr="009A1678" w:rsidRDefault="00CE2CB0" w:rsidP="001A16C2">
            <w:pPr>
              <w:pStyle w:val="af4"/>
            </w:pPr>
            <w:r w:rsidRPr="009A1678">
              <w:t>Доля детей, охваченных муниципальными программами дополнительного образования и воспитания (в общей численности граждан до 18 лет)</w:t>
            </w:r>
          </w:p>
        </w:tc>
        <w:tc>
          <w:tcPr>
            <w:tcW w:w="449" w:type="pct"/>
            <w:tcBorders>
              <w:top w:val="nil"/>
              <w:left w:val="nil"/>
              <w:bottom w:val="single" w:sz="4" w:space="0" w:color="auto"/>
              <w:right w:val="single" w:sz="4" w:space="0" w:color="auto"/>
            </w:tcBorders>
            <w:shd w:val="clear" w:color="000000" w:fill="FFFFFF"/>
            <w:vAlign w:val="center"/>
          </w:tcPr>
          <w:p w:rsidR="00CE2CB0" w:rsidRPr="009A1678" w:rsidRDefault="00CE2CB0" w:rsidP="001A16C2">
            <w:pPr>
              <w:pStyle w:val="af4"/>
            </w:pPr>
            <w:r w:rsidRPr="009A1678">
              <w:t>%</w:t>
            </w:r>
          </w:p>
        </w:tc>
        <w:tc>
          <w:tcPr>
            <w:tcW w:w="287" w:type="pct"/>
            <w:tcBorders>
              <w:top w:val="nil"/>
              <w:left w:val="nil"/>
              <w:bottom w:val="single" w:sz="4" w:space="0" w:color="auto"/>
              <w:right w:val="single" w:sz="4" w:space="0" w:color="auto"/>
            </w:tcBorders>
            <w:shd w:val="clear" w:color="000000" w:fill="FFFFFF"/>
            <w:vAlign w:val="center"/>
          </w:tcPr>
          <w:p w:rsidR="00CE2CB0" w:rsidRPr="009A1678" w:rsidRDefault="009A1678" w:rsidP="001A16C2">
            <w:pPr>
              <w:pStyle w:val="af4"/>
            </w:pPr>
            <w:r w:rsidRPr="009A1678">
              <w:t>60,4</w:t>
            </w:r>
          </w:p>
        </w:tc>
        <w:tc>
          <w:tcPr>
            <w:tcW w:w="287" w:type="pct"/>
            <w:tcBorders>
              <w:top w:val="nil"/>
              <w:left w:val="nil"/>
              <w:bottom w:val="single" w:sz="4" w:space="0" w:color="auto"/>
              <w:right w:val="single" w:sz="4" w:space="0" w:color="auto"/>
            </w:tcBorders>
            <w:shd w:val="clear" w:color="000000" w:fill="FFFFFF"/>
            <w:vAlign w:val="center"/>
          </w:tcPr>
          <w:p w:rsidR="00CE2CB0" w:rsidRPr="009A1678" w:rsidRDefault="009A1678" w:rsidP="009A1678">
            <w:pPr>
              <w:pStyle w:val="af4"/>
            </w:pPr>
            <w:r w:rsidRPr="009A1678">
              <w:t>60,5</w:t>
            </w:r>
          </w:p>
        </w:tc>
        <w:tc>
          <w:tcPr>
            <w:tcW w:w="287" w:type="pct"/>
            <w:tcBorders>
              <w:top w:val="nil"/>
              <w:left w:val="nil"/>
              <w:bottom w:val="single" w:sz="4" w:space="0" w:color="auto"/>
              <w:right w:val="single" w:sz="4" w:space="0" w:color="auto"/>
            </w:tcBorders>
            <w:shd w:val="clear" w:color="000000" w:fill="FFFFFF"/>
            <w:vAlign w:val="center"/>
          </w:tcPr>
          <w:p w:rsidR="00CE2CB0" w:rsidRPr="009A1678" w:rsidRDefault="009A1678" w:rsidP="001A16C2">
            <w:pPr>
              <w:pStyle w:val="af4"/>
            </w:pPr>
            <w:r w:rsidRPr="009A1678">
              <w:t>60,6</w:t>
            </w:r>
          </w:p>
        </w:tc>
        <w:tc>
          <w:tcPr>
            <w:tcW w:w="287" w:type="pct"/>
            <w:tcBorders>
              <w:top w:val="nil"/>
              <w:left w:val="nil"/>
              <w:bottom w:val="single" w:sz="4" w:space="0" w:color="auto"/>
              <w:right w:val="single" w:sz="4" w:space="0" w:color="auto"/>
            </w:tcBorders>
            <w:shd w:val="clear" w:color="000000" w:fill="FFFFFF"/>
            <w:noWrap/>
            <w:vAlign w:val="center"/>
          </w:tcPr>
          <w:p w:rsidR="00CE2CB0" w:rsidRPr="009A1678" w:rsidRDefault="009A1678" w:rsidP="001A16C2">
            <w:pPr>
              <w:pStyle w:val="af4"/>
            </w:pPr>
            <w:r w:rsidRPr="009A1678">
              <w:t>60,8</w:t>
            </w:r>
          </w:p>
        </w:tc>
        <w:tc>
          <w:tcPr>
            <w:tcW w:w="287" w:type="pct"/>
            <w:tcBorders>
              <w:top w:val="nil"/>
              <w:left w:val="nil"/>
              <w:bottom w:val="single" w:sz="4" w:space="0" w:color="auto"/>
              <w:right w:val="single" w:sz="4" w:space="0" w:color="auto"/>
            </w:tcBorders>
            <w:shd w:val="clear" w:color="000000" w:fill="FFFFFF"/>
            <w:noWrap/>
            <w:vAlign w:val="center"/>
          </w:tcPr>
          <w:p w:rsidR="00CE2CB0" w:rsidRPr="009A1678" w:rsidRDefault="009A1678" w:rsidP="001A16C2">
            <w:pPr>
              <w:pStyle w:val="af4"/>
            </w:pPr>
            <w:r w:rsidRPr="009A1678">
              <w:t>61</w:t>
            </w:r>
          </w:p>
        </w:tc>
        <w:tc>
          <w:tcPr>
            <w:tcW w:w="287" w:type="pct"/>
            <w:tcBorders>
              <w:top w:val="nil"/>
              <w:left w:val="nil"/>
              <w:bottom w:val="single" w:sz="4" w:space="0" w:color="auto"/>
              <w:right w:val="single" w:sz="4" w:space="0" w:color="auto"/>
            </w:tcBorders>
            <w:shd w:val="clear" w:color="000000" w:fill="FFFFFF"/>
            <w:noWrap/>
            <w:vAlign w:val="center"/>
          </w:tcPr>
          <w:p w:rsidR="00CE2CB0" w:rsidRPr="009A1678" w:rsidRDefault="009A1678" w:rsidP="001A16C2">
            <w:pPr>
              <w:pStyle w:val="af4"/>
            </w:pPr>
            <w:r w:rsidRPr="009A1678">
              <w:t>61,2</w:t>
            </w:r>
          </w:p>
        </w:tc>
        <w:tc>
          <w:tcPr>
            <w:tcW w:w="285" w:type="pct"/>
            <w:tcBorders>
              <w:top w:val="nil"/>
              <w:left w:val="nil"/>
              <w:bottom w:val="single" w:sz="4" w:space="0" w:color="auto"/>
              <w:right w:val="single" w:sz="4" w:space="0" w:color="auto"/>
            </w:tcBorders>
            <w:shd w:val="clear" w:color="000000" w:fill="FFFFFF"/>
            <w:noWrap/>
            <w:vAlign w:val="center"/>
          </w:tcPr>
          <w:p w:rsidR="00CE2CB0" w:rsidRPr="009A1678" w:rsidRDefault="009A1678" w:rsidP="001A16C2">
            <w:pPr>
              <w:pStyle w:val="af4"/>
            </w:pPr>
            <w:r w:rsidRPr="009A1678">
              <w:t>68,5</w:t>
            </w:r>
          </w:p>
        </w:tc>
      </w:tr>
      <w:tr w:rsidR="00CE2CB0" w:rsidRPr="00DD1696" w:rsidTr="001A16C2">
        <w:trPr>
          <w:cantSplit/>
        </w:trPr>
        <w:tc>
          <w:tcPr>
            <w:tcW w:w="186" w:type="pct"/>
            <w:tcBorders>
              <w:top w:val="nil"/>
              <w:left w:val="single" w:sz="4" w:space="0" w:color="auto"/>
              <w:bottom w:val="single" w:sz="4" w:space="0" w:color="auto"/>
              <w:right w:val="single" w:sz="4" w:space="0" w:color="auto"/>
            </w:tcBorders>
            <w:shd w:val="clear" w:color="000000" w:fill="FFFFFF"/>
            <w:vAlign w:val="center"/>
          </w:tcPr>
          <w:p w:rsidR="00CE2CB0" w:rsidRPr="009A1678" w:rsidRDefault="00CE2CB0" w:rsidP="001A16C2">
            <w:pPr>
              <w:pStyle w:val="af4"/>
            </w:pPr>
            <w:r w:rsidRPr="009A1678">
              <w:t>5)</w:t>
            </w:r>
          </w:p>
        </w:tc>
        <w:tc>
          <w:tcPr>
            <w:tcW w:w="2358" w:type="pct"/>
            <w:tcBorders>
              <w:top w:val="nil"/>
              <w:left w:val="nil"/>
              <w:bottom w:val="single" w:sz="4" w:space="0" w:color="auto"/>
              <w:right w:val="single" w:sz="4" w:space="0" w:color="auto"/>
            </w:tcBorders>
            <w:shd w:val="clear" w:color="000000" w:fill="FFFFFF"/>
            <w:vAlign w:val="center"/>
          </w:tcPr>
          <w:p w:rsidR="00CE2CB0" w:rsidRPr="009A1678" w:rsidRDefault="00CE2CB0" w:rsidP="001A16C2">
            <w:pPr>
              <w:pStyle w:val="af4"/>
            </w:pPr>
            <w:r w:rsidRPr="009A1678">
              <w:t>Доля выпускников муниципальных общеобразовательных учреждений, сдавших единый государственный экзамен по русскому языку и математике (в общей численности выпускников муниципальных общеобразовательных учреждений, сдававших единый государственный экзамен по данным предметам)</w:t>
            </w:r>
          </w:p>
        </w:tc>
        <w:tc>
          <w:tcPr>
            <w:tcW w:w="449" w:type="pct"/>
            <w:tcBorders>
              <w:top w:val="nil"/>
              <w:left w:val="nil"/>
              <w:bottom w:val="single" w:sz="4" w:space="0" w:color="auto"/>
              <w:right w:val="single" w:sz="4" w:space="0" w:color="auto"/>
            </w:tcBorders>
            <w:shd w:val="clear" w:color="000000" w:fill="FFFFFF"/>
            <w:vAlign w:val="center"/>
          </w:tcPr>
          <w:p w:rsidR="00CE2CB0" w:rsidRPr="009A1678" w:rsidRDefault="00CE2CB0" w:rsidP="001A16C2">
            <w:pPr>
              <w:pStyle w:val="af4"/>
            </w:pPr>
            <w:r w:rsidRPr="009A1678">
              <w:t>%</w:t>
            </w:r>
          </w:p>
        </w:tc>
        <w:tc>
          <w:tcPr>
            <w:tcW w:w="287" w:type="pct"/>
            <w:tcBorders>
              <w:top w:val="nil"/>
              <w:left w:val="nil"/>
              <w:bottom w:val="single" w:sz="4" w:space="0" w:color="auto"/>
              <w:right w:val="single" w:sz="4" w:space="0" w:color="auto"/>
            </w:tcBorders>
            <w:shd w:val="clear" w:color="000000" w:fill="FFFFFF"/>
            <w:vAlign w:val="center"/>
          </w:tcPr>
          <w:p w:rsidR="00CE2CB0" w:rsidRPr="009A1678" w:rsidRDefault="00CE2CB0" w:rsidP="001A16C2">
            <w:pPr>
              <w:pStyle w:val="af4"/>
            </w:pPr>
            <w:r w:rsidRPr="009A1678">
              <w:t>100</w:t>
            </w:r>
          </w:p>
        </w:tc>
        <w:tc>
          <w:tcPr>
            <w:tcW w:w="287" w:type="pct"/>
            <w:tcBorders>
              <w:top w:val="nil"/>
              <w:left w:val="nil"/>
              <w:bottom w:val="single" w:sz="4" w:space="0" w:color="auto"/>
              <w:right w:val="single" w:sz="4" w:space="0" w:color="auto"/>
            </w:tcBorders>
            <w:shd w:val="clear" w:color="000000" w:fill="FFFFFF"/>
            <w:vAlign w:val="center"/>
          </w:tcPr>
          <w:p w:rsidR="00CE2CB0" w:rsidRPr="009A1678" w:rsidRDefault="00CE2CB0" w:rsidP="001A16C2">
            <w:pPr>
              <w:pStyle w:val="af4"/>
            </w:pPr>
            <w:r w:rsidRPr="009A1678">
              <w:t>100</w:t>
            </w:r>
          </w:p>
        </w:tc>
        <w:tc>
          <w:tcPr>
            <w:tcW w:w="287" w:type="pct"/>
            <w:tcBorders>
              <w:top w:val="nil"/>
              <w:left w:val="nil"/>
              <w:bottom w:val="single" w:sz="4" w:space="0" w:color="auto"/>
              <w:right w:val="single" w:sz="4" w:space="0" w:color="auto"/>
            </w:tcBorders>
            <w:shd w:val="clear" w:color="000000" w:fill="FFFFFF"/>
            <w:vAlign w:val="center"/>
          </w:tcPr>
          <w:p w:rsidR="00CE2CB0" w:rsidRPr="009A1678" w:rsidRDefault="00CE2CB0" w:rsidP="001A16C2">
            <w:pPr>
              <w:pStyle w:val="af4"/>
            </w:pPr>
            <w:r w:rsidRPr="009A1678">
              <w:t>100</w:t>
            </w:r>
          </w:p>
        </w:tc>
        <w:tc>
          <w:tcPr>
            <w:tcW w:w="287" w:type="pct"/>
            <w:tcBorders>
              <w:top w:val="nil"/>
              <w:left w:val="nil"/>
              <w:bottom w:val="single" w:sz="4" w:space="0" w:color="auto"/>
              <w:right w:val="single" w:sz="4" w:space="0" w:color="auto"/>
            </w:tcBorders>
            <w:shd w:val="clear" w:color="000000" w:fill="FFFFFF"/>
            <w:noWrap/>
            <w:vAlign w:val="center"/>
          </w:tcPr>
          <w:p w:rsidR="00CE2CB0" w:rsidRPr="009A1678" w:rsidRDefault="00CE2CB0" w:rsidP="001A16C2">
            <w:pPr>
              <w:pStyle w:val="af4"/>
            </w:pPr>
            <w:r w:rsidRPr="009A1678">
              <w:t>100</w:t>
            </w:r>
          </w:p>
        </w:tc>
        <w:tc>
          <w:tcPr>
            <w:tcW w:w="287" w:type="pct"/>
            <w:tcBorders>
              <w:top w:val="nil"/>
              <w:left w:val="nil"/>
              <w:bottom w:val="single" w:sz="4" w:space="0" w:color="auto"/>
              <w:right w:val="single" w:sz="4" w:space="0" w:color="auto"/>
            </w:tcBorders>
            <w:shd w:val="clear" w:color="000000" w:fill="FFFFFF"/>
            <w:noWrap/>
            <w:vAlign w:val="center"/>
          </w:tcPr>
          <w:p w:rsidR="00CE2CB0" w:rsidRPr="009A1678" w:rsidRDefault="00CE2CB0" w:rsidP="001A16C2">
            <w:pPr>
              <w:pStyle w:val="af4"/>
            </w:pPr>
            <w:r w:rsidRPr="009A1678">
              <w:t>100</w:t>
            </w:r>
          </w:p>
        </w:tc>
        <w:tc>
          <w:tcPr>
            <w:tcW w:w="287" w:type="pct"/>
            <w:tcBorders>
              <w:top w:val="nil"/>
              <w:left w:val="nil"/>
              <w:bottom w:val="single" w:sz="4" w:space="0" w:color="auto"/>
              <w:right w:val="single" w:sz="4" w:space="0" w:color="auto"/>
            </w:tcBorders>
            <w:shd w:val="clear" w:color="000000" w:fill="FFFFFF"/>
            <w:noWrap/>
            <w:vAlign w:val="center"/>
          </w:tcPr>
          <w:p w:rsidR="00CE2CB0" w:rsidRPr="009A1678" w:rsidRDefault="00CE2CB0" w:rsidP="001A16C2">
            <w:pPr>
              <w:pStyle w:val="af4"/>
            </w:pPr>
            <w:r w:rsidRPr="009A1678">
              <w:t>100</w:t>
            </w:r>
          </w:p>
        </w:tc>
        <w:tc>
          <w:tcPr>
            <w:tcW w:w="285" w:type="pct"/>
            <w:tcBorders>
              <w:top w:val="nil"/>
              <w:left w:val="nil"/>
              <w:bottom w:val="single" w:sz="4" w:space="0" w:color="auto"/>
              <w:right w:val="single" w:sz="4" w:space="0" w:color="auto"/>
            </w:tcBorders>
            <w:shd w:val="clear" w:color="000000" w:fill="FFFFFF"/>
            <w:noWrap/>
            <w:vAlign w:val="center"/>
          </w:tcPr>
          <w:p w:rsidR="00CE2CB0" w:rsidRPr="009A1678" w:rsidRDefault="00CE2CB0" w:rsidP="001A16C2">
            <w:pPr>
              <w:pStyle w:val="af4"/>
            </w:pPr>
            <w:r w:rsidRPr="009A1678">
              <w:t>100</w:t>
            </w:r>
          </w:p>
        </w:tc>
      </w:tr>
      <w:tr w:rsidR="00CE2CB0" w:rsidRPr="00DD1696" w:rsidTr="001A16C2">
        <w:trPr>
          <w:cantSplit/>
        </w:trPr>
        <w:tc>
          <w:tcPr>
            <w:tcW w:w="5000" w:type="pct"/>
            <w:gridSpan w:val="10"/>
            <w:tcBorders>
              <w:top w:val="nil"/>
              <w:left w:val="single" w:sz="4" w:space="0" w:color="auto"/>
              <w:bottom w:val="single" w:sz="4" w:space="0" w:color="auto"/>
              <w:right w:val="single" w:sz="4" w:space="0" w:color="auto"/>
            </w:tcBorders>
            <w:shd w:val="clear" w:color="000000" w:fill="FFFFFF"/>
            <w:vAlign w:val="center"/>
          </w:tcPr>
          <w:p w:rsidR="00CE2CB0" w:rsidRPr="000442ED" w:rsidRDefault="00CE2CB0" w:rsidP="001A16C2">
            <w:pPr>
              <w:pStyle w:val="af4"/>
              <w:rPr>
                <w:b/>
              </w:rPr>
            </w:pPr>
            <w:r w:rsidRPr="000442ED">
              <w:rPr>
                <w:b/>
              </w:rPr>
              <w:t>Здравоохранение </w:t>
            </w:r>
          </w:p>
        </w:tc>
      </w:tr>
      <w:tr w:rsidR="00CE2CB0" w:rsidRPr="00DD1696" w:rsidTr="001A16C2">
        <w:trPr>
          <w:cantSplit/>
        </w:trPr>
        <w:tc>
          <w:tcPr>
            <w:tcW w:w="186" w:type="pct"/>
            <w:tcBorders>
              <w:top w:val="nil"/>
              <w:left w:val="single" w:sz="4" w:space="0" w:color="auto"/>
              <w:bottom w:val="single" w:sz="4" w:space="0" w:color="auto"/>
              <w:right w:val="single" w:sz="4" w:space="0" w:color="auto"/>
            </w:tcBorders>
            <w:shd w:val="clear" w:color="000000" w:fill="FFFFFF"/>
            <w:vAlign w:val="center"/>
          </w:tcPr>
          <w:p w:rsidR="00CE2CB0" w:rsidRPr="000442ED" w:rsidRDefault="00CE2CB0" w:rsidP="001A16C2">
            <w:pPr>
              <w:pStyle w:val="af4"/>
            </w:pPr>
            <w:r w:rsidRPr="000442ED">
              <w:t>1)</w:t>
            </w:r>
          </w:p>
        </w:tc>
        <w:tc>
          <w:tcPr>
            <w:tcW w:w="2358" w:type="pct"/>
            <w:tcBorders>
              <w:top w:val="nil"/>
              <w:left w:val="nil"/>
              <w:bottom w:val="single" w:sz="4" w:space="0" w:color="auto"/>
              <w:right w:val="single" w:sz="4" w:space="0" w:color="auto"/>
            </w:tcBorders>
            <w:shd w:val="clear" w:color="000000" w:fill="FFFFFF"/>
            <w:vAlign w:val="center"/>
          </w:tcPr>
          <w:p w:rsidR="00CE2CB0" w:rsidRPr="000442ED" w:rsidRDefault="00CE2CB0" w:rsidP="001A16C2">
            <w:pPr>
              <w:pStyle w:val="af4"/>
            </w:pPr>
            <w:r w:rsidRPr="000442ED">
              <w:t>Количество учреждений здравоохранения</w:t>
            </w:r>
          </w:p>
        </w:tc>
        <w:tc>
          <w:tcPr>
            <w:tcW w:w="449" w:type="pct"/>
            <w:tcBorders>
              <w:top w:val="nil"/>
              <w:left w:val="nil"/>
              <w:bottom w:val="single" w:sz="4" w:space="0" w:color="auto"/>
              <w:right w:val="single" w:sz="4" w:space="0" w:color="auto"/>
            </w:tcBorders>
            <w:shd w:val="clear" w:color="000000" w:fill="FFFFFF"/>
            <w:vAlign w:val="center"/>
          </w:tcPr>
          <w:p w:rsidR="00CE2CB0" w:rsidRPr="000442ED" w:rsidRDefault="00CE2CB0" w:rsidP="001A16C2">
            <w:pPr>
              <w:pStyle w:val="af4"/>
            </w:pPr>
            <w:r w:rsidRPr="000442ED">
              <w:t>ед.</w:t>
            </w:r>
          </w:p>
        </w:tc>
        <w:tc>
          <w:tcPr>
            <w:tcW w:w="287" w:type="pct"/>
            <w:tcBorders>
              <w:top w:val="nil"/>
              <w:left w:val="nil"/>
              <w:bottom w:val="single" w:sz="4" w:space="0" w:color="auto"/>
              <w:right w:val="single" w:sz="4" w:space="0" w:color="auto"/>
            </w:tcBorders>
            <w:shd w:val="clear" w:color="000000" w:fill="FFFFFF"/>
            <w:vAlign w:val="center"/>
          </w:tcPr>
          <w:p w:rsidR="00CE2CB0" w:rsidRPr="000442ED" w:rsidRDefault="002B4EB0" w:rsidP="001A16C2">
            <w:pPr>
              <w:pStyle w:val="af4"/>
            </w:pPr>
            <w:r w:rsidRPr="000442ED">
              <w:t>4</w:t>
            </w:r>
          </w:p>
        </w:tc>
        <w:tc>
          <w:tcPr>
            <w:tcW w:w="287" w:type="pct"/>
            <w:tcBorders>
              <w:top w:val="nil"/>
              <w:left w:val="nil"/>
              <w:bottom w:val="single" w:sz="4" w:space="0" w:color="auto"/>
              <w:right w:val="single" w:sz="4" w:space="0" w:color="auto"/>
            </w:tcBorders>
            <w:shd w:val="clear" w:color="000000" w:fill="FFFFFF"/>
            <w:vAlign w:val="center"/>
          </w:tcPr>
          <w:p w:rsidR="00CE2CB0" w:rsidRPr="000442ED" w:rsidRDefault="002B4EB0" w:rsidP="001A16C2">
            <w:pPr>
              <w:pStyle w:val="af4"/>
            </w:pPr>
            <w:r w:rsidRPr="000442ED">
              <w:t>4</w:t>
            </w:r>
          </w:p>
        </w:tc>
        <w:tc>
          <w:tcPr>
            <w:tcW w:w="287" w:type="pct"/>
            <w:tcBorders>
              <w:top w:val="nil"/>
              <w:left w:val="nil"/>
              <w:bottom w:val="single" w:sz="4" w:space="0" w:color="auto"/>
              <w:right w:val="single" w:sz="4" w:space="0" w:color="auto"/>
            </w:tcBorders>
            <w:shd w:val="clear" w:color="000000" w:fill="FFFFFF"/>
            <w:vAlign w:val="center"/>
          </w:tcPr>
          <w:p w:rsidR="00CE2CB0" w:rsidRPr="000442ED" w:rsidRDefault="002B4EB0" w:rsidP="001A16C2">
            <w:pPr>
              <w:pStyle w:val="af4"/>
            </w:pPr>
            <w:r w:rsidRPr="000442ED">
              <w:t>4</w:t>
            </w:r>
          </w:p>
        </w:tc>
        <w:tc>
          <w:tcPr>
            <w:tcW w:w="287" w:type="pct"/>
            <w:tcBorders>
              <w:top w:val="nil"/>
              <w:left w:val="nil"/>
              <w:bottom w:val="single" w:sz="4" w:space="0" w:color="auto"/>
              <w:right w:val="single" w:sz="4" w:space="0" w:color="auto"/>
            </w:tcBorders>
            <w:shd w:val="clear" w:color="000000" w:fill="FFFFFF"/>
            <w:noWrap/>
            <w:vAlign w:val="center"/>
          </w:tcPr>
          <w:p w:rsidR="00CE2CB0" w:rsidRPr="000442ED" w:rsidRDefault="002B4EB0" w:rsidP="001A16C2">
            <w:pPr>
              <w:pStyle w:val="af4"/>
            </w:pPr>
            <w:r w:rsidRPr="000442ED">
              <w:t>4</w:t>
            </w:r>
          </w:p>
        </w:tc>
        <w:tc>
          <w:tcPr>
            <w:tcW w:w="287" w:type="pct"/>
            <w:tcBorders>
              <w:top w:val="nil"/>
              <w:left w:val="nil"/>
              <w:bottom w:val="single" w:sz="4" w:space="0" w:color="auto"/>
              <w:right w:val="single" w:sz="4" w:space="0" w:color="auto"/>
            </w:tcBorders>
            <w:shd w:val="clear" w:color="000000" w:fill="FFFFFF"/>
            <w:noWrap/>
            <w:vAlign w:val="center"/>
          </w:tcPr>
          <w:p w:rsidR="00CE2CB0" w:rsidRPr="000442ED" w:rsidRDefault="002B4EB0" w:rsidP="001A16C2">
            <w:pPr>
              <w:pStyle w:val="af4"/>
            </w:pPr>
            <w:r w:rsidRPr="000442ED">
              <w:t>4</w:t>
            </w:r>
          </w:p>
        </w:tc>
        <w:tc>
          <w:tcPr>
            <w:tcW w:w="287" w:type="pct"/>
            <w:tcBorders>
              <w:top w:val="nil"/>
              <w:left w:val="nil"/>
              <w:bottom w:val="single" w:sz="4" w:space="0" w:color="auto"/>
              <w:right w:val="single" w:sz="4" w:space="0" w:color="auto"/>
            </w:tcBorders>
            <w:shd w:val="clear" w:color="000000" w:fill="FFFFFF"/>
            <w:noWrap/>
            <w:vAlign w:val="center"/>
          </w:tcPr>
          <w:p w:rsidR="00CE2CB0" w:rsidRPr="000442ED" w:rsidRDefault="002B4EB0" w:rsidP="001A16C2">
            <w:pPr>
              <w:pStyle w:val="af4"/>
            </w:pPr>
            <w:r w:rsidRPr="000442ED">
              <w:t>4</w:t>
            </w:r>
          </w:p>
        </w:tc>
        <w:tc>
          <w:tcPr>
            <w:tcW w:w="285" w:type="pct"/>
            <w:tcBorders>
              <w:top w:val="nil"/>
              <w:left w:val="nil"/>
              <w:bottom w:val="single" w:sz="4" w:space="0" w:color="auto"/>
              <w:right w:val="single" w:sz="4" w:space="0" w:color="auto"/>
            </w:tcBorders>
            <w:shd w:val="clear" w:color="000000" w:fill="FFFFFF"/>
            <w:noWrap/>
            <w:vAlign w:val="center"/>
          </w:tcPr>
          <w:p w:rsidR="00CE2CB0" w:rsidRPr="000442ED" w:rsidRDefault="002B4EB0" w:rsidP="001A16C2">
            <w:pPr>
              <w:pStyle w:val="af4"/>
            </w:pPr>
            <w:r w:rsidRPr="000442ED">
              <w:t>5</w:t>
            </w:r>
          </w:p>
        </w:tc>
      </w:tr>
      <w:tr w:rsidR="00CE2CB0" w:rsidRPr="00DD1696" w:rsidTr="001A16C2">
        <w:trPr>
          <w:cantSplit/>
        </w:trPr>
        <w:tc>
          <w:tcPr>
            <w:tcW w:w="186" w:type="pct"/>
            <w:tcBorders>
              <w:top w:val="nil"/>
              <w:left w:val="single" w:sz="4" w:space="0" w:color="auto"/>
              <w:bottom w:val="single" w:sz="4" w:space="0" w:color="auto"/>
              <w:right w:val="single" w:sz="4" w:space="0" w:color="auto"/>
            </w:tcBorders>
            <w:shd w:val="clear" w:color="000000" w:fill="FFFFFF"/>
            <w:vAlign w:val="center"/>
          </w:tcPr>
          <w:p w:rsidR="00CE2CB0" w:rsidRPr="000442ED" w:rsidRDefault="00CE2CB0" w:rsidP="001A16C2">
            <w:pPr>
              <w:pStyle w:val="af4"/>
            </w:pPr>
            <w:r w:rsidRPr="000442ED">
              <w:t>2)</w:t>
            </w:r>
          </w:p>
        </w:tc>
        <w:tc>
          <w:tcPr>
            <w:tcW w:w="2358" w:type="pct"/>
            <w:tcBorders>
              <w:top w:val="nil"/>
              <w:left w:val="nil"/>
              <w:bottom w:val="single" w:sz="4" w:space="0" w:color="auto"/>
              <w:right w:val="single" w:sz="4" w:space="0" w:color="auto"/>
            </w:tcBorders>
            <w:shd w:val="clear" w:color="000000" w:fill="FFFFFF"/>
            <w:vAlign w:val="center"/>
          </w:tcPr>
          <w:p w:rsidR="00CE2CB0" w:rsidRPr="000442ED" w:rsidRDefault="00CE2CB0" w:rsidP="001A16C2">
            <w:pPr>
              <w:pStyle w:val="af4"/>
            </w:pPr>
            <w:r w:rsidRPr="000442ED">
              <w:t>Коэффициент младенческой смертности (число детей, умерших в возрасте до 1 года, на 1000 родившихся детей)</w:t>
            </w:r>
          </w:p>
        </w:tc>
        <w:tc>
          <w:tcPr>
            <w:tcW w:w="449" w:type="pct"/>
            <w:tcBorders>
              <w:top w:val="nil"/>
              <w:left w:val="nil"/>
              <w:bottom w:val="single" w:sz="4" w:space="0" w:color="auto"/>
              <w:right w:val="single" w:sz="4" w:space="0" w:color="auto"/>
            </w:tcBorders>
            <w:shd w:val="clear" w:color="000000" w:fill="FFFFFF"/>
            <w:vAlign w:val="center"/>
          </w:tcPr>
          <w:p w:rsidR="00CE2CB0" w:rsidRPr="000442ED" w:rsidRDefault="00CE2CB0" w:rsidP="001A16C2">
            <w:pPr>
              <w:pStyle w:val="af4"/>
            </w:pPr>
            <w:r w:rsidRPr="000442ED">
              <w:t>%</w:t>
            </w:r>
          </w:p>
        </w:tc>
        <w:tc>
          <w:tcPr>
            <w:tcW w:w="287" w:type="pct"/>
            <w:tcBorders>
              <w:top w:val="nil"/>
              <w:left w:val="nil"/>
              <w:bottom w:val="single" w:sz="4" w:space="0" w:color="auto"/>
              <w:right w:val="single" w:sz="4" w:space="0" w:color="auto"/>
            </w:tcBorders>
            <w:shd w:val="clear" w:color="000000" w:fill="FFFFFF"/>
            <w:vAlign w:val="center"/>
          </w:tcPr>
          <w:p w:rsidR="00CE2CB0" w:rsidRPr="000442ED" w:rsidRDefault="00106E23" w:rsidP="000442ED">
            <w:pPr>
              <w:pStyle w:val="af4"/>
            </w:pPr>
            <w:r w:rsidRPr="000442ED">
              <w:t>0,0</w:t>
            </w:r>
            <w:r w:rsidR="000442ED" w:rsidRPr="000442ED">
              <w:t>62</w:t>
            </w:r>
          </w:p>
        </w:tc>
        <w:tc>
          <w:tcPr>
            <w:tcW w:w="287" w:type="pct"/>
            <w:tcBorders>
              <w:top w:val="nil"/>
              <w:left w:val="nil"/>
              <w:bottom w:val="single" w:sz="4" w:space="0" w:color="auto"/>
              <w:right w:val="single" w:sz="4" w:space="0" w:color="auto"/>
            </w:tcBorders>
            <w:shd w:val="clear" w:color="000000" w:fill="FFFFFF"/>
            <w:vAlign w:val="center"/>
          </w:tcPr>
          <w:p w:rsidR="00CE2CB0" w:rsidRPr="000442ED" w:rsidRDefault="000442ED" w:rsidP="001A16C2">
            <w:pPr>
              <w:pStyle w:val="af4"/>
            </w:pPr>
            <w:r w:rsidRPr="000442ED">
              <w:t>0,062</w:t>
            </w:r>
          </w:p>
        </w:tc>
        <w:tc>
          <w:tcPr>
            <w:tcW w:w="287" w:type="pct"/>
            <w:tcBorders>
              <w:top w:val="nil"/>
              <w:left w:val="nil"/>
              <w:bottom w:val="single" w:sz="4" w:space="0" w:color="auto"/>
              <w:right w:val="single" w:sz="4" w:space="0" w:color="auto"/>
            </w:tcBorders>
            <w:shd w:val="clear" w:color="000000" w:fill="FFFFFF"/>
            <w:vAlign w:val="center"/>
          </w:tcPr>
          <w:p w:rsidR="00CE2CB0" w:rsidRPr="000442ED" w:rsidRDefault="000442ED" w:rsidP="001A16C2">
            <w:pPr>
              <w:pStyle w:val="af4"/>
            </w:pPr>
            <w:r w:rsidRPr="000442ED">
              <w:t>0,061</w:t>
            </w:r>
          </w:p>
        </w:tc>
        <w:tc>
          <w:tcPr>
            <w:tcW w:w="287" w:type="pct"/>
            <w:tcBorders>
              <w:top w:val="nil"/>
              <w:left w:val="nil"/>
              <w:bottom w:val="single" w:sz="4" w:space="0" w:color="auto"/>
              <w:right w:val="single" w:sz="4" w:space="0" w:color="auto"/>
            </w:tcBorders>
            <w:shd w:val="clear" w:color="000000" w:fill="FFFFFF"/>
            <w:noWrap/>
            <w:vAlign w:val="center"/>
          </w:tcPr>
          <w:p w:rsidR="00CE2CB0" w:rsidRPr="000442ED" w:rsidRDefault="000442ED" w:rsidP="001A16C2">
            <w:pPr>
              <w:pStyle w:val="af4"/>
            </w:pPr>
            <w:r w:rsidRPr="000442ED">
              <w:t>0,06</w:t>
            </w:r>
          </w:p>
        </w:tc>
        <w:tc>
          <w:tcPr>
            <w:tcW w:w="287" w:type="pct"/>
            <w:tcBorders>
              <w:top w:val="nil"/>
              <w:left w:val="nil"/>
              <w:bottom w:val="single" w:sz="4" w:space="0" w:color="auto"/>
              <w:right w:val="single" w:sz="4" w:space="0" w:color="auto"/>
            </w:tcBorders>
            <w:shd w:val="clear" w:color="000000" w:fill="FFFFFF"/>
            <w:noWrap/>
            <w:vAlign w:val="center"/>
          </w:tcPr>
          <w:p w:rsidR="00CE2CB0" w:rsidRPr="000442ED" w:rsidRDefault="000442ED" w:rsidP="001A16C2">
            <w:pPr>
              <w:pStyle w:val="af4"/>
            </w:pPr>
            <w:r w:rsidRPr="000442ED">
              <w:t>0,058</w:t>
            </w:r>
          </w:p>
        </w:tc>
        <w:tc>
          <w:tcPr>
            <w:tcW w:w="287" w:type="pct"/>
            <w:tcBorders>
              <w:top w:val="nil"/>
              <w:left w:val="nil"/>
              <w:bottom w:val="single" w:sz="4" w:space="0" w:color="auto"/>
              <w:right w:val="single" w:sz="4" w:space="0" w:color="auto"/>
            </w:tcBorders>
            <w:shd w:val="clear" w:color="000000" w:fill="FFFFFF"/>
            <w:noWrap/>
            <w:vAlign w:val="center"/>
          </w:tcPr>
          <w:p w:rsidR="00CE2CB0" w:rsidRPr="000442ED" w:rsidRDefault="000442ED" w:rsidP="001A16C2">
            <w:pPr>
              <w:pStyle w:val="af4"/>
            </w:pPr>
            <w:r w:rsidRPr="000442ED">
              <w:t>0,055</w:t>
            </w:r>
          </w:p>
        </w:tc>
        <w:tc>
          <w:tcPr>
            <w:tcW w:w="285" w:type="pct"/>
            <w:tcBorders>
              <w:top w:val="nil"/>
              <w:left w:val="nil"/>
              <w:bottom w:val="single" w:sz="4" w:space="0" w:color="auto"/>
              <w:right w:val="single" w:sz="4" w:space="0" w:color="auto"/>
            </w:tcBorders>
            <w:shd w:val="clear" w:color="000000" w:fill="FFFFFF"/>
            <w:noWrap/>
            <w:vAlign w:val="center"/>
          </w:tcPr>
          <w:p w:rsidR="00CE2CB0" w:rsidRPr="000442ED" w:rsidRDefault="000442ED" w:rsidP="001A16C2">
            <w:pPr>
              <w:pStyle w:val="af4"/>
            </w:pPr>
            <w:r w:rsidRPr="000442ED">
              <w:t>0,051</w:t>
            </w:r>
          </w:p>
        </w:tc>
      </w:tr>
      <w:tr w:rsidR="00CE2CB0" w:rsidRPr="00DD1696" w:rsidTr="001A16C2">
        <w:trPr>
          <w:cantSplit/>
        </w:trPr>
        <w:tc>
          <w:tcPr>
            <w:tcW w:w="186" w:type="pct"/>
            <w:tcBorders>
              <w:top w:val="nil"/>
              <w:left w:val="single" w:sz="4" w:space="0" w:color="auto"/>
              <w:bottom w:val="single" w:sz="4" w:space="0" w:color="auto"/>
              <w:right w:val="single" w:sz="4" w:space="0" w:color="auto"/>
            </w:tcBorders>
            <w:shd w:val="clear" w:color="000000" w:fill="FFFFFF"/>
            <w:vAlign w:val="center"/>
          </w:tcPr>
          <w:p w:rsidR="00CE2CB0" w:rsidRPr="000442ED" w:rsidRDefault="00CE2CB0" w:rsidP="001A16C2">
            <w:pPr>
              <w:pStyle w:val="af4"/>
            </w:pPr>
            <w:r w:rsidRPr="000442ED">
              <w:t>3)</w:t>
            </w:r>
          </w:p>
        </w:tc>
        <w:tc>
          <w:tcPr>
            <w:tcW w:w="2358" w:type="pct"/>
            <w:tcBorders>
              <w:top w:val="nil"/>
              <w:left w:val="nil"/>
              <w:bottom w:val="single" w:sz="4" w:space="0" w:color="auto"/>
              <w:right w:val="single" w:sz="4" w:space="0" w:color="auto"/>
            </w:tcBorders>
            <w:shd w:val="clear" w:color="000000" w:fill="FFFFFF"/>
            <w:vAlign w:val="center"/>
          </w:tcPr>
          <w:p w:rsidR="00CE2CB0" w:rsidRPr="000442ED" w:rsidRDefault="00CE2CB0" w:rsidP="001A16C2">
            <w:pPr>
              <w:pStyle w:val="af4"/>
            </w:pPr>
            <w:r w:rsidRPr="000442ED">
              <w:t>Средняя продолжительность жизни</w:t>
            </w:r>
          </w:p>
        </w:tc>
        <w:tc>
          <w:tcPr>
            <w:tcW w:w="449" w:type="pct"/>
            <w:tcBorders>
              <w:top w:val="nil"/>
              <w:left w:val="nil"/>
              <w:bottom w:val="single" w:sz="4" w:space="0" w:color="auto"/>
              <w:right w:val="single" w:sz="4" w:space="0" w:color="auto"/>
            </w:tcBorders>
            <w:shd w:val="clear" w:color="000000" w:fill="FFFFFF"/>
            <w:vAlign w:val="center"/>
          </w:tcPr>
          <w:p w:rsidR="00CE2CB0" w:rsidRPr="000442ED" w:rsidRDefault="00CE2CB0" w:rsidP="001A16C2">
            <w:pPr>
              <w:pStyle w:val="af4"/>
            </w:pPr>
            <w:r w:rsidRPr="000442ED">
              <w:t>лет</w:t>
            </w:r>
          </w:p>
        </w:tc>
        <w:tc>
          <w:tcPr>
            <w:tcW w:w="287" w:type="pct"/>
            <w:tcBorders>
              <w:top w:val="nil"/>
              <w:left w:val="nil"/>
              <w:bottom w:val="single" w:sz="4" w:space="0" w:color="auto"/>
              <w:right w:val="single" w:sz="4" w:space="0" w:color="auto"/>
            </w:tcBorders>
            <w:shd w:val="clear" w:color="000000" w:fill="FFFFFF"/>
            <w:vAlign w:val="center"/>
          </w:tcPr>
          <w:p w:rsidR="00CE2CB0" w:rsidRPr="000442ED" w:rsidRDefault="000442ED" w:rsidP="001A16C2">
            <w:pPr>
              <w:pStyle w:val="af4"/>
            </w:pPr>
            <w:r>
              <w:t>69</w:t>
            </w:r>
          </w:p>
        </w:tc>
        <w:tc>
          <w:tcPr>
            <w:tcW w:w="287" w:type="pct"/>
            <w:tcBorders>
              <w:top w:val="nil"/>
              <w:left w:val="nil"/>
              <w:bottom w:val="single" w:sz="4" w:space="0" w:color="auto"/>
              <w:right w:val="single" w:sz="4" w:space="0" w:color="auto"/>
            </w:tcBorders>
            <w:shd w:val="clear" w:color="000000" w:fill="FFFFFF"/>
            <w:vAlign w:val="center"/>
          </w:tcPr>
          <w:p w:rsidR="00CE2CB0" w:rsidRPr="000442ED" w:rsidRDefault="000442ED" w:rsidP="001A16C2">
            <w:pPr>
              <w:pStyle w:val="af4"/>
            </w:pPr>
            <w:r>
              <w:t>69</w:t>
            </w:r>
          </w:p>
        </w:tc>
        <w:tc>
          <w:tcPr>
            <w:tcW w:w="287" w:type="pct"/>
            <w:tcBorders>
              <w:top w:val="nil"/>
              <w:left w:val="nil"/>
              <w:bottom w:val="single" w:sz="4" w:space="0" w:color="auto"/>
              <w:right w:val="single" w:sz="4" w:space="0" w:color="auto"/>
            </w:tcBorders>
            <w:shd w:val="clear" w:color="000000" w:fill="FFFFFF"/>
            <w:vAlign w:val="center"/>
          </w:tcPr>
          <w:p w:rsidR="00CE2CB0" w:rsidRPr="000442ED" w:rsidRDefault="000442ED" w:rsidP="001A16C2">
            <w:pPr>
              <w:pStyle w:val="af4"/>
            </w:pPr>
            <w:r>
              <w:t>69</w:t>
            </w:r>
          </w:p>
        </w:tc>
        <w:tc>
          <w:tcPr>
            <w:tcW w:w="287" w:type="pct"/>
            <w:tcBorders>
              <w:top w:val="nil"/>
              <w:left w:val="nil"/>
              <w:bottom w:val="single" w:sz="4" w:space="0" w:color="auto"/>
              <w:right w:val="single" w:sz="4" w:space="0" w:color="auto"/>
            </w:tcBorders>
            <w:shd w:val="clear" w:color="000000" w:fill="FFFFFF"/>
            <w:noWrap/>
            <w:vAlign w:val="center"/>
          </w:tcPr>
          <w:p w:rsidR="00CE2CB0" w:rsidRPr="000442ED" w:rsidRDefault="000442ED" w:rsidP="001A16C2">
            <w:pPr>
              <w:pStyle w:val="af4"/>
            </w:pPr>
            <w:r>
              <w:t>70</w:t>
            </w:r>
          </w:p>
        </w:tc>
        <w:tc>
          <w:tcPr>
            <w:tcW w:w="287" w:type="pct"/>
            <w:tcBorders>
              <w:top w:val="nil"/>
              <w:left w:val="nil"/>
              <w:bottom w:val="single" w:sz="4" w:space="0" w:color="auto"/>
              <w:right w:val="single" w:sz="4" w:space="0" w:color="auto"/>
            </w:tcBorders>
            <w:shd w:val="clear" w:color="000000" w:fill="FFFFFF"/>
            <w:noWrap/>
            <w:vAlign w:val="center"/>
          </w:tcPr>
          <w:p w:rsidR="00CE2CB0" w:rsidRPr="000442ED" w:rsidRDefault="000442ED" w:rsidP="001A16C2">
            <w:pPr>
              <w:pStyle w:val="af4"/>
            </w:pPr>
            <w:r>
              <w:t>70</w:t>
            </w:r>
          </w:p>
        </w:tc>
        <w:tc>
          <w:tcPr>
            <w:tcW w:w="287" w:type="pct"/>
            <w:tcBorders>
              <w:top w:val="nil"/>
              <w:left w:val="nil"/>
              <w:bottom w:val="single" w:sz="4" w:space="0" w:color="auto"/>
              <w:right w:val="single" w:sz="4" w:space="0" w:color="auto"/>
            </w:tcBorders>
            <w:shd w:val="clear" w:color="000000" w:fill="FFFFFF"/>
            <w:noWrap/>
            <w:vAlign w:val="center"/>
          </w:tcPr>
          <w:p w:rsidR="00CE2CB0" w:rsidRPr="000442ED" w:rsidRDefault="000442ED" w:rsidP="001A16C2">
            <w:pPr>
              <w:pStyle w:val="af4"/>
            </w:pPr>
            <w:r>
              <w:t>70</w:t>
            </w:r>
          </w:p>
        </w:tc>
        <w:tc>
          <w:tcPr>
            <w:tcW w:w="285" w:type="pct"/>
            <w:tcBorders>
              <w:top w:val="nil"/>
              <w:left w:val="nil"/>
              <w:bottom w:val="single" w:sz="4" w:space="0" w:color="auto"/>
              <w:right w:val="single" w:sz="4" w:space="0" w:color="auto"/>
            </w:tcBorders>
            <w:shd w:val="clear" w:color="000000" w:fill="FFFFFF"/>
            <w:noWrap/>
            <w:vAlign w:val="center"/>
          </w:tcPr>
          <w:p w:rsidR="00CE2CB0" w:rsidRPr="000442ED" w:rsidRDefault="000442ED" w:rsidP="001A16C2">
            <w:pPr>
              <w:pStyle w:val="af4"/>
            </w:pPr>
            <w:r>
              <w:t>72</w:t>
            </w:r>
          </w:p>
        </w:tc>
      </w:tr>
      <w:tr w:rsidR="00CE2CB0" w:rsidRPr="00DD1696" w:rsidTr="001A16C2">
        <w:trPr>
          <w:cantSplit/>
        </w:trPr>
        <w:tc>
          <w:tcPr>
            <w:tcW w:w="186" w:type="pct"/>
            <w:tcBorders>
              <w:top w:val="nil"/>
              <w:left w:val="single" w:sz="4" w:space="0" w:color="auto"/>
              <w:bottom w:val="single" w:sz="4" w:space="0" w:color="auto"/>
              <w:right w:val="single" w:sz="4" w:space="0" w:color="auto"/>
            </w:tcBorders>
            <w:shd w:val="clear" w:color="000000" w:fill="FFFFFF"/>
            <w:vAlign w:val="center"/>
          </w:tcPr>
          <w:p w:rsidR="00CE2CB0" w:rsidRPr="000442ED" w:rsidRDefault="00CE2CB0" w:rsidP="001A16C2">
            <w:pPr>
              <w:pStyle w:val="af4"/>
            </w:pPr>
            <w:r w:rsidRPr="000442ED">
              <w:t>4)</w:t>
            </w:r>
          </w:p>
        </w:tc>
        <w:tc>
          <w:tcPr>
            <w:tcW w:w="2358" w:type="pct"/>
            <w:tcBorders>
              <w:top w:val="nil"/>
              <w:left w:val="nil"/>
              <w:bottom w:val="single" w:sz="4" w:space="0" w:color="auto"/>
              <w:right w:val="single" w:sz="4" w:space="0" w:color="auto"/>
            </w:tcBorders>
            <w:shd w:val="clear" w:color="000000" w:fill="FFFFFF"/>
            <w:vAlign w:val="center"/>
          </w:tcPr>
          <w:p w:rsidR="00CE2CB0" w:rsidRPr="000442ED" w:rsidRDefault="00CE2CB0" w:rsidP="001A16C2">
            <w:pPr>
              <w:pStyle w:val="af4"/>
            </w:pPr>
            <w:r w:rsidRPr="000442ED">
              <w:t>Уровень смертности на 1000 чел. населения</w:t>
            </w:r>
          </w:p>
        </w:tc>
        <w:tc>
          <w:tcPr>
            <w:tcW w:w="449" w:type="pct"/>
            <w:tcBorders>
              <w:top w:val="nil"/>
              <w:left w:val="nil"/>
              <w:bottom w:val="single" w:sz="4" w:space="0" w:color="auto"/>
              <w:right w:val="single" w:sz="4" w:space="0" w:color="auto"/>
            </w:tcBorders>
            <w:shd w:val="clear" w:color="000000" w:fill="FFFFFF"/>
            <w:vAlign w:val="center"/>
          </w:tcPr>
          <w:p w:rsidR="00CE2CB0" w:rsidRPr="000442ED" w:rsidRDefault="00CE2CB0" w:rsidP="001A16C2">
            <w:pPr>
              <w:pStyle w:val="af4"/>
            </w:pPr>
            <w:r w:rsidRPr="000442ED">
              <w:t>случаев</w:t>
            </w:r>
          </w:p>
        </w:tc>
        <w:tc>
          <w:tcPr>
            <w:tcW w:w="287" w:type="pct"/>
            <w:tcBorders>
              <w:top w:val="nil"/>
              <w:left w:val="nil"/>
              <w:bottom w:val="single" w:sz="4" w:space="0" w:color="auto"/>
              <w:right w:val="single" w:sz="4" w:space="0" w:color="auto"/>
            </w:tcBorders>
            <w:shd w:val="clear" w:color="000000" w:fill="FFFFFF"/>
            <w:vAlign w:val="center"/>
          </w:tcPr>
          <w:p w:rsidR="00CE2CB0" w:rsidRPr="000442ED" w:rsidRDefault="000442ED" w:rsidP="001A16C2">
            <w:pPr>
              <w:pStyle w:val="af4"/>
            </w:pPr>
            <w:r w:rsidRPr="000442ED">
              <w:t>12,7</w:t>
            </w:r>
          </w:p>
        </w:tc>
        <w:tc>
          <w:tcPr>
            <w:tcW w:w="287" w:type="pct"/>
            <w:tcBorders>
              <w:top w:val="nil"/>
              <w:left w:val="nil"/>
              <w:bottom w:val="single" w:sz="4" w:space="0" w:color="auto"/>
              <w:right w:val="single" w:sz="4" w:space="0" w:color="auto"/>
            </w:tcBorders>
            <w:shd w:val="clear" w:color="000000" w:fill="FFFFFF"/>
            <w:vAlign w:val="center"/>
          </w:tcPr>
          <w:p w:rsidR="00CE2CB0" w:rsidRPr="000442ED" w:rsidRDefault="000442ED" w:rsidP="001A16C2">
            <w:pPr>
              <w:pStyle w:val="af4"/>
            </w:pPr>
            <w:r w:rsidRPr="000442ED">
              <w:t>12,7</w:t>
            </w:r>
          </w:p>
        </w:tc>
        <w:tc>
          <w:tcPr>
            <w:tcW w:w="287" w:type="pct"/>
            <w:tcBorders>
              <w:top w:val="nil"/>
              <w:left w:val="nil"/>
              <w:bottom w:val="single" w:sz="4" w:space="0" w:color="auto"/>
              <w:right w:val="single" w:sz="4" w:space="0" w:color="auto"/>
            </w:tcBorders>
            <w:shd w:val="clear" w:color="000000" w:fill="FFFFFF"/>
            <w:vAlign w:val="center"/>
          </w:tcPr>
          <w:p w:rsidR="00CE2CB0" w:rsidRPr="000442ED" w:rsidRDefault="000442ED" w:rsidP="001A16C2">
            <w:pPr>
              <w:pStyle w:val="af4"/>
            </w:pPr>
            <w:r w:rsidRPr="000442ED">
              <w:t>12,6</w:t>
            </w:r>
          </w:p>
        </w:tc>
        <w:tc>
          <w:tcPr>
            <w:tcW w:w="287" w:type="pct"/>
            <w:tcBorders>
              <w:top w:val="nil"/>
              <w:left w:val="nil"/>
              <w:bottom w:val="single" w:sz="4" w:space="0" w:color="auto"/>
              <w:right w:val="single" w:sz="4" w:space="0" w:color="auto"/>
            </w:tcBorders>
            <w:shd w:val="clear" w:color="000000" w:fill="FFFFFF"/>
            <w:noWrap/>
            <w:vAlign w:val="center"/>
          </w:tcPr>
          <w:p w:rsidR="00CE2CB0" w:rsidRPr="000442ED" w:rsidRDefault="000442ED" w:rsidP="001A16C2">
            <w:pPr>
              <w:pStyle w:val="af4"/>
            </w:pPr>
            <w:r w:rsidRPr="000442ED">
              <w:t>12,6</w:t>
            </w:r>
          </w:p>
        </w:tc>
        <w:tc>
          <w:tcPr>
            <w:tcW w:w="287" w:type="pct"/>
            <w:tcBorders>
              <w:top w:val="nil"/>
              <w:left w:val="nil"/>
              <w:bottom w:val="single" w:sz="4" w:space="0" w:color="auto"/>
              <w:right w:val="single" w:sz="4" w:space="0" w:color="auto"/>
            </w:tcBorders>
            <w:shd w:val="clear" w:color="000000" w:fill="FFFFFF"/>
            <w:noWrap/>
            <w:vAlign w:val="center"/>
          </w:tcPr>
          <w:p w:rsidR="00CE2CB0" w:rsidRPr="000442ED" w:rsidRDefault="000442ED" w:rsidP="001A16C2">
            <w:pPr>
              <w:pStyle w:val="af4"/>
            </w:pPr>
            <w:r w:rsidRPr="000442ED">
              <w:t>12,5</w:t>
            </w:r>
          </w:p>
        </w:tc>
        <w:tc>
          <w:tcPr>
            <w:tcW w:w="287" w:type="pct"/>
            <w:tcBorders>
              <w:top w:val="nil"/>
              <w:left w:val="nil"/>
              <w:bottom w:val="single" w:sz="4" w:space="0" w:color="auto"/>
              <w:right w:val="single" w:sz="4" w:space="0" w:color="auto"/>
            </w:tcBorders>
            <w:shd w:val="clear" w:color="000000" w:fill="FFFFFF"/>
            <w:noWrap/>
            <w:vAlign w:val="center"/>
          </w:tcPr>
          <w:p w:rsidR="00CE2CB0" w:rsidRPr="000442ED" w:rsidRDefault="000442ED" w:rsidP="001A16C2">
            <w:pPr>
              <w:pStyle w:val="af4"/>
            </w:pPr>
            <w:r w:rsidRPr="000442ED">
              <w:t>12,5</w:t>
            </w:r>
          </w:p>
        </w:tc>
        <w:tc>
          <w:tcPr>
            <w:tcW w:w="285" w:type="pct"/>
            <w:tcBorders>
              <w:top w:val="nil"/>
              <w:left w:val="nil"/>
              <w:bottom w:val="single" w:sz="4" w:space="0" w:color="auto"/>
              <w:right w:val="single" w:sz="4" w:space="0" w:color="auto"/>
            </w:tcBorders>
            <w:shd w:val="clear" w:color="000000" w:fill="FFFFFF"/>
            <w:noWrap/>
            <w:vAlign w:val="center"/>
          </w:tcPr>
          <w:p w:rsidR="00CE2CB0" w:rsidRPr="000442ED" w:rsidRDefault="000442ED" w:rsidP="001A16C2">
            <w:pPr>
              <w:pStyle w:val="af4"/>
            </w:pPr>
            <w:r w:rsidRPr="000442ED">
              <w:t>12,2</w:t>
            </w:r>
          </w:p>
        </w:tc>
      </w:tr>
      <w:tr w:rsidR="00CE2CB0" w:rsidRPr="00DD1696" w:rsidTr="001A16C2">
        <w:trPr>
          <w:cantSplit/>
        </w:trPr>
        <w:tc>
          <w:tcPr>
            <w:tcW w:w="5000" w:type="pct"/>
            <w:gridSpan w:val="10"/>
            <w:tcBorders>
              <w:top w:val="nil"/>
              <w:left w:val="single" w:sz="4" w:space="0" w:color="auto"/>
              <w:bottom w:val="single" w:sz="4" w:space="0" w:color="auto"/>
              <w:right w:val="single" w:sz="4" w:space="0" w:color="auto"/>
            </w:tcBorders>
            <w:shd w:val="clear" w:color="000000" w:fill="FFFFFF"/>
            <w:vAlign w:val="center"/>
          </w:tcPr>
          <w:p w:rsidR="00CE2CB0" w:rsidRPr="009A1678" w:rsidRDefault="00CE2CB0" w:rsidP="001A16C2">
            <w:pPr>
              <w:pStyle w:val="af4"/>
              <w:rPr>
                <w:b/>
              </w:rPr>
            </w:pPr>
            <w:r w:rsidRPr="009A1678">
              <w:rPr>
                <w:b/>
              </w:rPr>
              <w:t>Культура </w:t>
            </w:r>
          </w:p>
        </w:tc>
      </w:tr>
      <w:tr w:rsidR="00CE2CB0" w:rsidRPr="00DD1696" w:rsidTr="001A16C2">
        <w:trPr>
          <w:cantSplit/>
        </w:trPr>
        <w:tc>
          <w:tcPr>
            <w:tcW w:w="186" w:type="pct"/>
            <w:tcBorders>
              <w:top w:val="nil"/>
              <w:left w:val="single" w:sz="4" w:space="0" w:color="auto"/>
              <w:bottom w:val="single" w:sz="4" w:space="0" w:color="auto"/>
              <w:right w:val="single" w:sz="4" w:space="0" w:color="auto"/>
            </w:tcBorders>
            <w:shd w:val="clear" w:color="000000" w:fill="FFFFFF"/>
            <w:vAlign w:val="center"/>
          </w:tcPr>
          <w:p w:rsidR="00CE2CB0" w:rsidRPr="009A1678" w:rsidRDefault="00CE2CB0" w:rsidP="001A16C2">
            <w:pPr>
              <w:pStyle w:val="af4"/>
            </w:pPr>
            <w:r w:rsidRPr="009A1678">
              <w:t>1)</w:t>
            </w:r>
          </w:p>
        </w:tc>
        <w:tc>
          <w:tcPr>
            <w:tcW w:w="2358" w:type="pct"/>
            <w:tcBorders>
              <w:top w:val="nil"/>
              <w:left w:val="nil"/>
              <w:bottom w:val="single" w:sz="4" w:space="0" w:color="auto"/>
              <w:right w:val="single" w:sz="4" w:space="0" w:color="auto"/>
            </w:tcBorders>
            <w:shd w:val="clear" w:color="000000" w:fill="FFFFFF"/>
            <w:vAlign w:val="center"/>
          </w:tcPr>
          <w:p w:rsidR="00CE2CB0" w:rsidRPr="009A1678" w:rsidRDefault="00CE2CB0" w:rsidP="001A16C2">
            <w:pPr>
              <w:pStyle w:val="af4"/>
            </w:pPr>
            <w:r w:rsidRPr="009A1678">
              <w:t>Количество учреждений культуры</w:t>
            </w:r>
          </w:p>
        </w:tc>
        <w:tc>
          <w:tcPr>
            <w:tcW w:w="449" w:type="pct"/>
            <w:tcBorders>
              <w:top w:val="nil"/>
              <w:left w:val="nil"/>
              <w:bottom w:val="single" w:sz="4" w:space="0" w:color="auto"/>
              <w:right w:val="single" w:sz="4" w:space="0" w:color="auto"/>
            </w:tcBorders>
            <w:shd w:val="clear" w:color="000000" w:fill="FFFFFF"/>
            <w:vAlign w:val="center"/>
          </w:tcPr>
          <w:p w:rsidR="00CE2CB0" w:rsidRPr="009A1678" w:rsidRDefault="00CE2CB0" w:rsidP="001A16C2">
            <w:pPr>
              <w:pStyle w:val="af4"/>
            </w:pPr>
            <w:r w:rsidRPr="009A1678">
              <w:t>ед.</w:t>
            </w:r>
          </w:p>
        </w:tc>
        <w:tc>
          <w:tcPr>
            <w:tcW w:w="287" w:type="pct"/>
            <w:tcBorders>
              <w:top w:val="nil"/>
              <w:left w:val="nil"/>
              <w:bottom w:val="single" w:sz="4" w:space="0" w:color="auto"/>
              <w:right w:val="single" w:sz="4" w:space="0" w:color="auto"/>
            </w:tcBorders>
            <w:shd w:val="clear" w:color="000000" w:fill="FFFFFF"/>
            <w:vAlign w:val="center"/>
          </w:tcPr>
          <w:p w:rsidR="00CE2CB0" w:rsidRPr="009A1678" w:rsidRDefault="002B4EB0" w:rsidP="001A16C2">
            <w:pPr>
              <w:pStyle w:val="af4"/>
            </w:pPr>
            <w:r w:rsidRPr="009A1678">
              <w:t>2</w:t>
            </w:r>
          </w:p>
        </w:tc>
        <w:tc>
          <w:tcPr>
            <w:tcW w:w="287" w:type="pct"/>
            <w:tcBorders>
              <w:top w:val="nil"/>
              <w:left w:val="nil"/>
              <w:bottom w:val="single" w:sz="4" w:space="0" w:color="auto"/>
              <w:right w:val="single" w:sz="4" w:space="0" w:color="auto"/>
            </w:tcBorders>
            <w:shd w:val="clear" w:color="000000" w:fill="FFFFFF"/>
            <w:vAlign w:val="center"/>
          </w:tcPr>
          <w:p w:rsidR="00CE2CB0" w:rsidRPr="009A1678" w:rsidRDefault="002B4EB0" w:rsidP="001A16C2">
            <w:pPr>
              <w:pStyle w:val="af4"/>
            </w:pPr>
            <w:r w:rsidRPr="009A1678">
              <w:t>2</w:t>
            </w:r>
          </w:p>
        </w:tc>
        <w:tc>
          <w:tcPr>
            <w:tcW w:w="287" w:type="pct"/>
            <w:tcBorders>
              <w:top w:val="nil"/>
              <w:left w:val="nil"/>
              <w:bottom w:val="single" w:sz="4" w:space="0" w:color="auto"/>
              <w:right w:val="single" w:sz="4" w:space="0" w:color="auto"/>
            </w:tcBorders>
            <w:shd w:val="clear" w:color="000000" w:fill="FFFFFF"/>
            <w:vAlign w:val="center"/>
          </w:tcPr>
          <w:p w:rsidR="00CE2CB0" w:rsidRPr="009A1678" w:rsidRDefault="002B4EB0" w:rsidP="001A16C2">
            <w:pPr>
              <w:pStyle w:val="af4"/>
            </w:pPr>
            <w:r w:rsidRPr="009A1678">
              <w:t>2</w:t>
            </w:r>
          </w:p>
        </w:tc>
        <w:tc>
          <w:tcPr>
            <w:tcW w:w="287" w:type="pct"/>
            <w:tcBorders>
              <w:top w:val="nil"/>
              <w:left w:val="nil"/>
              <w:bottom w:val="single" w:sz="4" w:space="0" w:color="auto"/>
              <w:right w:val="single" w:sz="4" w:space="0" w:color="auto"/>
            </w:tcBorders>
            <w:shd w:val="clear" w:color="000000" w:fill="FFFFFF"/>
            <w:noWrap/>
            <w:vAlign w:val="center"/>
          </w:tcPr>
          <w:p w:rsidR="00CE2CB0" w:rsidRPr="009A1678" w:rsidRDefault="002B4EB0" w:rsidP="001A16C2">
            <w:pPr>
              <w:pStyle w:val="af4"/>
            </w:pPr>
            <w:r w:rsidRPr="009A1678">
              <w:t>2</w:t>
            </w:r>
          </w:p>
        </w:tc>
        <w:tc>
          <w:tcPr>
            <w:tcW w:w="287" w:type="pct"/>
            <w:tcBorders>
              <w:top w:val="nil"/>
              <w:left w:val="nil"/>
              <w:bottom w:val="single" w:sz="4" w:space="0" w:color="auto"/>
              <w:right w:val="single" w:sz="4" w:space="0" w:color="auto"/>
            </w:tcBorders>
            <w:shd w:val="clear" w:color="000000" w:fill="FFFFFF"/>
            <w:noWrap/>
            <w:vAlign w:val="center"/>
          </w:tcPr>
          <w:p w:rsidR="00CE2CB0" w:rsidRPr="009A1678" w:rsidRDefault="002B4EB0" w:rsidP="001A16C2">
            <w:pPr>
              <w:pStyle w:val="af4"/>
            </w:pPr>
            <w:r w:rsidRPr="009A1678">
              <w:t>2</w:t>
            </w:r>
          </w:p>
        </w:tc>
        <w:tc>
          <w:tcPr>
            <w:tcW w:w="287" w:type="pct"/>
            <w:tcBorders>
              <w:top w:val="nil"/>
              <w:left w:val="nil"/>
              <w:bottom w:val="single" w:sz="4" w:space="0" w:color="auto"/>
              <w:right w:val="single" w:sz="4" w:space="0" w:color="auto"/>
            </w:tcBorders>
            <w:shd w:val="clear" w:color="000000" w:fill="FFFFFF"/>
            <w:noWrap/>
            <w:vAlign w:val="center"/>
          </w:tcPr>
          <w:p w:rsidR="00CE2CB0" w:rsidRPr="009A1678" w:rsidRDefault="002B4EB0" w:rsidP="001A16C2">
            <w:pPr>
              <w:pStyle w:val="af4"/>
            </w:pPr>
            <w:r w:rsidRPr="009A1678">
              <w:t>2</w:t>
            </w:r>
          </w:p>
        </w:tc>
        <w:tc>
          <w:tcPr>
            <w:tcW w:w="285" w:type="pct"/>
            <w:tcBorders>
              <w:top w:val="nil"/>
              <w:left w:val="nil"/>
              <w:bottom w:val="single" w:sz="4" w:space="0" w:color="auto"/>
              <w:right w:val="single" w:sz="4" w:space="0" w:color="auto"/>
            </w:tcBorders>
            <w:shd w:val="clear" w:color="000000" w:fill="FFFFFF"/>
            <w:noWrap/>
            <w:vAlign w:val="center"/>
          </w:tcPr>
          <w:p w:rsidR="00CE2CB0" w:rsidRPr="009A1678" w:rsidRDefault="002B4EB0" w:rsidP="001A16C2">
            <w:pPr>
              <w:pStyle w:val="af4"/>
            </w:pPr>
            <w:r w:rsidRPr="009A1678">
              <w:t>3</w:t>
            </w:r>
          </w:p>
        </w:tc>
      </w:tr>
      <w:tr w:rsidR="00CE2CB0" w:rsidRPr="00DD1696" w:rsidTr="001A16C2">
        <w:trPr>
          <w:cantSplit/>
        </w:trPr>
        <w:tc>
          <w:tcPr>
            <w:tcW w:w="186" w:type="pct"/>
            <w:tcBorders>
              <w:top w:val="nil"/>
              <w:left w:val="single" w:sz="4" w:space="0" w:color="auto"/>
              <w:bottom w:val="single" w:sz="4" w:space="0" w:color="auto"/>
              <w:right w:val="single" w:sz="4" w:space="0" w:color="auto"/>
            </w:tcBorders>
            <w:shd w:val="clear" w:color="000000" w:fill="FFFFFF"/>
            <w:vAlign w:val="center"/>
          </w:tcPr>
          <w:p w:rsidR="00CE2CB0" w:rsidRPr="009A1678" w:rsidRDefault="00CE2CB0" w:rsidP="001A16C2">
            <w:pPr>
              <w:pStyle w:val="af4"/>
            </w:pPr>
            <w:r w:rsidRPr="009A1678">
              <w:t>2)</w:t>
            </w:r>
          </w:p>
        </w:tc>
        <w:tc>
          <w:tcPr>
            <w:tcW w:w="2358" w:type="pct"/>
            <w:tcBorders>
              <w:top w:val="nil"/>
              <w:left w:val="nil"/>
              <w:bottom w:val="single" w:sz="4" w:space="0" w:color="auto"/>
              <w:right w:val="single" w:sz="4" w:space="0" w:color="auto"/>
            </w:tcBorders>
            <w:shd w:val="clear" w:color="000000" w:fill="FFFFFF"/>
            <w:vAlign w:val="center"/>
          </w:tcPr>
          <w:p w:rsidR="00CE2CB0" w:rsidRPr="009A1678" w:rsidRDefault="00CE2CB0" w:rsidP="001A16C2">
            <w:pPr>
              <w:pStyle w:val="af4"/>
            </w:pPr>
            <w:r w:rsidRPr="009A1678">
              <w:t>Количество объектов памятников истории и культуры</w:t>
            </w:r>
          </w:p>
        </w:tc>
        <w:tc>
          <w:tcPr>
            <w:tcW w:w="449" w:type="pct"/>
            <w:tcBorders>
              <w:top w:val="nil"/>
              <w:left w:val="nil"/>
              <w:bottom w:val="single" w:sz="4" w:space="0" w:color="auto"/>
              <w:right w:val="single" w:sz="4" w:space="0" w:color="auto"/>
            </w:tcBorders>
            <w:shd w:val="clear" w:color="000000" w:fill="FFFFFF"/>
            <w:vAlign w:val="center"/>
          </w:tcPr>
          <w:p w:rsidR="00CE2CB0" w:rsidRPr="009A1678" w:rsidRDefault="00CE2CB0" w:rsidP="001A16C2">
            <w:pPr>
              <w:pStyle w:val="af4"/>
            </w:pPr>
            <w:r w:rsidRPr="009A1678">
              <w:t>ед.</w:t>
            </w:r>
          </w:p>
        </w:tc>
        <w:tc>
          <w:tcPr>
            <w:tcW w:w="287" w:type="pct"/>
            <w:tcBorders>
              <w:top w:val="nil"/>
              <w:left w:val="nil"/>
              <w:bottom w:val="single" w:sz="4" w:space="0" w:color="auto"/>
              <w:right w:val="single" w:sz="4" w:space="0" w:color="auto"/>
            </w:tcBorders>
            <w:shd w:val="clear" w:color="000000" w:fill="FFFFFF"/>
            <w:vAlign w:val="center"/>
          </w:tcPr>
          <w:p w:rsidR="00CE2CB0" w:rsidRPr="009A1678" w:rsidRDefault="00A966C4" w:rsidP="001A16C2">
            <w:pPr>
              <w:pStyle w:val="af4"/>
            </w:pPr>
            <w:r w:rsidRPr="009A1678">
              <w:t>0</w:t>
            </w:r>
          </w:p>
        </w:tc>
        <w:tc>
          <w:tcPr>
            <w:tcW w:w="287" w:type="pct"/>
            <w:tcBorders>
              <w:top w:val="nil"/>
              <w:left w:val="nil"/>
              <w:bottom w:val="single" w:sz="4" w:space="0" w:color="auto"/>
              <w:right w:val="single" w:sz="4" w:space="0" w:color="auto"/>
            </w:tcBorders>
            <w:shd w:val="clear" w:color="000000" w:fill="FFFFFF"/>
            <w:vAlign w:val="center"/>
          </w:tcPr>
          <w:p w:rsidR="00CE2CB0" w:rsidRPr="009A1678" w:rsidRDefault="00A966C4" w:rsidP="001A16C2">
            <w:pPr>
              <w:pStyle w:val="af4"/>
            </w:pPr>
            <w:r w:rsidRPr="009A1678">
              <w:t>0</w:t>
            </w:r>
          </w:p>
        </w:tc>
        <w:tc>
          <w:tcPr>
            <w:tcW w:w="287" w:type="pct"/>
            <w:tcBorders>
              <w:top w:val="nil"/>
              <w:left w:val="nil"/>
              <w:bottom w:val="single" w:sz="4" w:space="0" w:color="auto"/>
              <w:right w:val="single" w:sz="4" w:space="0" w:color="auto"/>
            </w:tcBorders>
            <w:shd w:val="clear" w:color="000000" w:fill="FFFFFF"/>
            <w:vAlign w:val="center"/>
          </w:tcPr>
          <w:p w:rsidR="00CE2CB0" w:rsidRPr="009A1678" w:rsidRDefault="00A966C4" w:rsidP="001A16C2">
            <w:pPr>
              <w:pStyle w:val="af4"/>
            </w:pPr>
            <w:r w:rsidRPr="009A1678">
              <w:t>0</w:t>
            </w:r>
          </w:p>
        </w:tc>
        <w:tc>
          <w:tcPr>
            <w:tcW w:w="287" w:type="pct"/>
            <w:tcBorders>
              <w:top w:val="nil"/>
              <w:left w:val="nil"/>
              <w:bottom w:val="single" w:sz="4" w:space="0" w:color="auto"/>
              <w:right w:val="single" w:sz="4" w:space="0" w:color="auto"/>
            </w:tcBorders>
            <w:shd w:val="clear" w:color="000000" w:fill="FFFFFF"/>
            <w:noWrap/>
            <w:vAlign w:val="center"/>
          </w:tcPr>
          <w:p w:rsidR="00CE2CB0" w:rsidRPr="009A1678" w:rsidRDefault="00A966C4" w:rsidP="001A16C2">
            <w:pPr>
              <w:pStyle w:val="af4"/>
            </w:pPr>
            <w:r w:rsidRPr="009A1678">
              <w:t>0</w:t>
            </w:r>
          </w:p>
        </w:tc>
        <w:tc>
          <w:tcPr>
            <w:tcW w:w="287" w:type="pct"/>
            <w:tcBorders>
              <w:top w:val="nil"/>
              <w:left w:val="nil"/>
              <w:bottom w:val="single" w:sz="4" w:space="0" w:color="auto"/>
              <w:right w:val="single" w:sz="4" w:space="0" w:color="auto"/>
            </w:tcBorders>
            <w:shd w:val="clear" w:color="000000" w:fill="FFFFFF"/>
            <w:noWrap/>
            <w:vAlign w:val="center"/>
          </w:tcPr>
          <w:p w:rsidR="00CE2CB0" w:rsidRPr="009A1678" w:rsidRDefault="00A966C4" w:rsidP="001A16C2">
            <w:pPr>
              <w:pStyle w:val="af4"/>
            </w:pPr>
            <w:r w:rsidRPr="009A1678">
              <w:t>0</w:t>
            </w:r>
          </w:p>
        </w:tc>
        <w:tc>
          <w:tcPr>
            <w:tcW w:w="287" w:type="pct"/>
            <w:tcBorders>
              <w:top w:val="nil"/>
              <w:left w:val="nil"/>
              <w:bottom w:val="single" w:sz="4" w:space="0" w:color="auto"/>
              <w:right w:val="single" w:sz="4" w:space="0" w:color="auto"/>
            </w:tcBorders>
            <w:shd w:val="clear" w:color="000000" w:fill="FFFFFF"/>
            <w:noWrap/>
            <w:vAlign w:val="center"/>
          </w:tcPr>
          <w:p w:rsidR="00CE2CB0" w:rsidRPr="009A1678" w:rsidRDefault="00A966C4" w:rsidP="001A16C2">
            <w:pPr>
              <w:pStyle w:val="af4"/>
            </w:pPr>
            <w:r w:rsidRPr="009A1678">
              <w:t>0</w:t>
            </w:r>
          </w:p>
        </w:tc>
        <w:tc>
          <w:tcPr>
            <w:tcW w:w="285" w:type="pct"/>
            <w:tcBorders>
              <w:top w:val="nil"/>
              <w:left w:val="nil"/>
              <w:bottom w:val="single" w:sz="4" w:space="0" w:color="auto"/>
              <w:right w:val="single" w:sz="4" w:space="0" w:color="auto"/>
            </w:tcBorders>
            <w:shd w:val="clear" w:color="000000" w:fill="FFFFFF"/>
            <w:noWrap/>
            <w:vAlign w:val="center"/>
          </w:tcPr>
          <w:p w:rsidR="00CE2CB0" w:rsidRPr="009A1678" w:rsidRDefault="00A966C4" w:rsidP="001A16C2">
            <w:pPr>
              <w:pStyle w:val="af4"/>
            </w:pPr>
            <w:r w:rsidRPr="009A1678">
              <w:t>0</w:t>
            </w:r>
          </w:p>
        </w:tc>
      </w:tr>
      <w:tr w:rsidR="00CE2CB0" w:rsidRPr="00DD1696" w:rsidTr="001A16C2">
        <w:trPr>
          <w:cantSplit/>
        </w:trPr>
        <w:tc>
          <w:tcPr>
            <w:tcW w:w="5000" w:type="pct"/>
            <w:gridSpan w:val="10"/>
            <w:tcBorders>
              <w:top w:val="nil"/>
              <w:left w:val="single" w:sz="4" w:space="0" w:color="auto"/>
              <w:bottom w:val="single" w:sz="4" w:space="0" w:color="auto"/>
              <w:right w:val="single" w:sz="4" w:space="0" w:color="auto"/>
            </w:tcBorders>
            <w:shd w:val="clear" w:color="000000" w:fill="FFFFFF"/>
            <w:vAlign w:val="center"/>
          </w:tcPr>
          <w:p w:rsidR="00CE2CB0" w:rsidRPr="00DD1696" w:rsidRDefault="00CE2CB0" w:rsidP="001A16C2">
            <w:pPr>
              <w:pStyle w:val="af4"/>
              <w:rPr>
                <w:b/>
                <w:highlight w:val="yellow"/>
              </w:rPr>
            </w:pPr>
            <w:r w:rsidRPr="009A1678">
              <w:rPr>
                <w:b/>
              </w:rPr>
              <w:t>Физическая культура и спорт </w:t>
            </w:r>
          </w:p>
        </w:tc>
      </w:tr>
      <w:tr w:rsidR="00CE2CB0" w:rsidRPr="00DD1696" w:rsidTr="001A16C2">
        <w:trPr>
          <w:cantSplit/>
        </w:trPr>
        <w:tc>
          <w:tcPr>
            <w:tcW w:w="186" w:type="pct"/>
            <w:tcBorders>
              <w:top w:val="nil"/>
              <w:left w:val="single" w:sz="4" w:space="0" w:color="auto"/>
              <w:bottom w:val="single" w:sz="4" w:space="0" w:color="auto"/>
              <w:right w:val="single" w:sz="4" w:space="0" w:color="auto"/>
            </w:tcBorders>
            <w:shd w:val="clear" w:color="000000" w:fill="FFFFFF"/>
            <w:vAlign w:val="center"/>
          </w:tcPr>
          <w:p w:rsidR="00CE2CB0" w:rsidRPr="009A1678" w:rsidRDefault="00CE2CB0" w:rsidP="001A16C2">
            <w:pPr>
              <w:pStyle w:val="af4"/>
            </w:pPr>
            <w:r w:rsidRPr="009A1678">
              <w:t>1)</w:t>
            </w:r>
          </w:p>
        </w:tc>
        <w:tc>
          <w:tcPr>
            <w:tcW w:w="2358" w:type="pct"/>
            <w:tcBorders>
              <w:top w:val="nil"/>
              <w:left w:val="nil"/>
              <w:bottom w:val="single" w:sz="4" w:space="0" w:color="auto"/>
              <w:right w:val="single" w:sz="4" w:space="0" w:color="auto"/>
            </w:tcBorders>
            <w:shd w:val="clear" w:color="000000" w:fill="FFFFFF"/>
            <w:vAlign w:val="center"/>
          </w:tcPr>
          <w:p w:rsidR="00CE2CB0" w:rsidRPr="009A1678" w:rsidRDefault="00CE2CB0" w:rsidP="001A16C2">
            <w:pPr>
              <w:pStyle w:val="af4"/>
            </w:pPr>
            <w:r w:rsidRPr="009A1678">
              <w:t>Количество площадок, учреждений физической культуры и спорта</w:t>
            </w:r>
          </w:p>
        </w:tc>
        <w:tc>
          <w:tcPr>
            <w:tcW w:w="449" w:type="pct"/>
            <w:tcBorders>
              <w:top w:val="nil"/>
              <w:left w:val="nil"/>
              <w:bottom w:val="single" w:sz="4" w:space="0" w:color="auto"/>
              <w:right w:val="single" w:sz="4" w:space="0" w:color="auto"/>
            </w:tcBorders>
            <w:shd w:val="clear" w:color="000000" w:fill="FFFFFF"/>
            <w:vAlign w:val="center"/>
          </w:tcPr>
          <w:p w:rsidR="00CE2CB0" w:rsidRPr="009A1678" w:rsidRDefault="00CE2CB0" w:rsidP="001A16C2">
            <w:pPr>
              <w:pStyle w:val="af4"/>
            </w:pPr>
            <w:r w:rsidRPr="009A1678">
              <w:t>ед.</w:t>
            </w:r>
          </w:p>
        </w:tc>
        <w:tc>
          <w:tcPr>
            <w:tcW w:w="287" w:type="pct"/>
            <w:tcBorders>
              <w:top w:val="nil"/>
              <w:left w:val="nil"/>
              <w:bottom w:val="single" w:sz="4" w:space="0" w:color="auto"/>
              <w:right w:val="single" w:sz="4" w:space="0" w:color="auto"/>
            </w:tcBorders>
            <w:shd w:val="clear" w:color="000000" w:fill="FFFFFF"/>
            <w:vAlign w:val="center"/>
          </w:tcPr>
          <w:p w:rsidR="00CE2CB0" w:rsidRPr="009A1678" w:rsidRDefault="002B4EB0" w:rsidP="001A16C2">
            <w:pPr>
              <w:pStyle w:val="af4"/>
            </w:pPr>
            <w:r w:rsidRPr="009A1678">
              <w:t>10</w:t>
            </w:r>
          </w:p>
        </w:tc>
        <w:tc>
          <w:tcPr>
            <w:tcW w:w="287" w:type="pct"/>
            <w:tcBorders>
              <w:top w:val="nil"/>
              <w:left w:val="nil"/>
              <w:bottom w:val="single" w:sz="4" w:space="0" w:color="auto"/>
              <w:right w:val="single" w:sz="4" w:space="0" w:color="auto"/>
            </w:tcBorders>
            <w:shd w:val="clear" w:color="000000" w:fill="FFFFFF"/>
            <w:vAlign w:val="center"/>
          </w:tcPr>
          <w:p w:rsidR="00CE2CB0" w:rsidRPr="009A1678" w:rsidRDefault="002B4EB0" w:rsidP="001A16C2">
            <w:pPr>
              <w:pStyle w:val="af4"/>
            </w:pPr>
            <w:r w:rsidRPr="009A1678">
              <w:t>10</w:t>
            </w:r>
          </w:p>
        </w:tc>
        <w:tc>
          <w:tcPr>
            <w:tcW w:w="287" w:type="pct"/>
            <w:tcBorders>
              <w:top w:val="nil"/>
              <w:left w:val="nil"/>
              <w:bottom w:val="single" w:sz="4" w:space="0" w:color="auto"/>
              <w:right w:val="single" w:sz="4" w:space="0" w:color="auto"/>
            </w:tcBorders>
            <w:shd w:val="clear" w:color="000000" w:fill="FFFFFF"/>
            <w:vAlign w:val="center"/>
          </w:tcPr>
          <w:p w:rsidR="00CE2CB0" w:rsidRPr="009A1678" w:rsidRDefault="002B4EB0" w:rsidP="001A16C2">
            <w:pPr>
              <w:pStyle w:val="af4"/>
            </w:pPr>
            <w:r w:rsidRPr="009A1678">
              <w:t>10</w:t>
            </w:r>
          </w:p>
        </w:tc>
        <w:tc>
          <w:tcPr>
            <w:tcW w:w="287" w:type="pct"/>
            <w:tcBorders>
              <w:top w:val="nil"/>
              <w:left w:val="nil"/>
              <w:bottom w:val="single" w:sz="4" w:space="0" w:color="auto"/>
              <w:right w:val="single" w:sz="4" w:space="0" w:color="auto"/>
            </w:tcBorders>
            <w:shd w:val="clear" w:color="000000" w:fill="FFFFFF"/>
            <w:noWrap/>
            <w:vAlign w:val="center"/>
          </w:tcPr>
          <w:p w:rsidR="00CE2CB0" w:rsidRPr="009A1678" w:rsidRDefault="002B4EB0" w:rsidP="001A16C2">
            <w:pPr>
              <w:pStyle w:val="af4"/>
            </w:pPr>
            <w:r w:rsidRPr="009A1678">
              <w:t>10</w:t>
            </w:r>
          </w:p>
        </w:tc>
        <w:tc>
          <w:tcPr>
            <w:tcW w:w="287" w:type="pct"/>
            <w:tcBorders>
              <w:top w:val="nil"/>
              <w:left w:val="nil"/>
              <w:bottom w:val="single" w:sz="4" w:space="0" w:color="auto"/>
              <w:right w:val="single" w:sz="4" w:space="0" w:color="auto"/>
            </w:tcBorders>
            <w:shd w:val="clear" w:color="000000" w:fill="FFFFFF"/>
            <w:noWrap/>
            <w:vAlign w:val="center"/>
          </w:tcPr>
          <w:p w:rsidR="00CE2CB0" w:rsidRPr="009A1678" w:rsidRDefault="002B4EB0" w:rsidP="001A16C2">
            <w:pPr>
              <w:pStyle w:val="af4"/>
            </w:pPr>
            <w:r w:rsidRPr="009A1678">
              <w:t>10</w:t>
            </w:r>
          </w:p>
        </w:tc>
        <w:tc>
          <w:tcPr>
            <w:tcW w:w="287" w:type="pct"/>
            <w:tcBorders>
              <w:top w:val="nil"/>
              <w:left w:val="nil"/>
              <w:bottom w:val="single" w:sz="4" w:space="0" w:color="auto"/>
              <w:right w:val="single" w:sz="4" w:space="0" w:color="auto"/>
            </w:tcBorders>
            <w:shd w:val="clear" w:color="000000" w:fill="FFFFFF"/>
            <w:noWrap/>
            <w:vAlign w:val="center"/>
          </w:tcPr>
          <w:p w:rsidR="00CE2CB0" w:rsidRPr="009A1678" w:rsidRDefault="002B4EB0" w:rsidP="001A16C2">
            <w:pPr>
              <w:pStyle w:val="af4"/>
            </w:pPr>
            <w:r w:rsidRPr="009A1678">
              <w:t>10</w:t>
            </w:r>
          </w:p>
        </w:tc>
        <w:tc>
          <w:tcPr>
            <w:tcW w:w="285" w:type="pct"/>
            <w:tcBorders>
              <w:top w:val="nil"/>
              <w:left w:val="nil"/>
              <w:bottom w:val="single" w:sz="4" w:space="0" w:color="auto"/>
              <w:right w:val="single" w:sz="4" w:space="0" w:color="auto"/>
            </w:tcBorders>
            <w:shd w:val="clear" w:color="000000" w:fill="FFFFFF"/>
            <w:noWrap/>
            <w:vAlign w:val="center"/>
          </w:tcPr>
          <w:p w:rsidR="00CE2CB0" w:rsidRPr="009A1678" w:rsidRDefault="009A1678" w:rsidP="001A16C2">
            <w:pPr>
              <w:pStyle w:val="af4"/>
            </w:pPr>
            <w:r w:rsidRPr="009A1678">
              <w:t>11</w:t>
            </w:r>
          </w:p>
        </w:tc>
      </w:tr>
    </w:tbl>
    <w:p w:rsidR="00CE2CB0" w:rsidRPr="00DD1696" w:rsidRDefault="00CE2CB0" w:rsidP="00CE2CB0">
      <w:pPr>
        <w:pStyle w:val="S3"/>
        <w:keepNext/>
        <w:numPr>
          <w:ilvl w:val="0"/>
          <w:numId w:val="0"/>
        </w:numPr>
        <w:ind w:left="1854" w:hanging="720"/>
        <w:rPr>
          <w:highlight w:val="yellow"/>
        </w:rPr>
        <w:sectPr w:rsidR="00CE2CB0" w:rsidRPr="00DD1696" w:rsidSect="00E47D3C">
          <w:pgSz w:w="16838" w:h="11906" w:orient="landscape"/>
          <w:pgMar w:top="1134" w:right="709" w:bottom="1134" w:left="1701" w:header="709" w:footer="709" w:gutter="0"/>
          <w:cols w:space="708"/>
          <w:docGrid w:linePitch="360"/>
        </w:sectPr>
      </w:pPr>
    </w:p>
    <w:p w:rsidR="00CE2CB0" w:rsidRPr="000442ED" w:rsidRDefault="002D49E1" w:rsidP="00CE2CB0">
      <w:pPr>
        <w:pStyle w:val="S5"/>
        <w:jc w:val="center"/>
        <w:rPr>
          <w:b/>
        </w:rPr>
      </w:pPr>
      <w:bookmarkStart w:id="22" w:name="_Toc276126147"/>
      <w:r w:rsidRPr="000442ED">
        <w:rPr>
          <w:b/>
        </w:rPr>
        <w:lastRenderedPageBreak/>
        <w:t>П</w:t>
      </w:r>
      <w:r w:rsidR="00CE2CB0" w:rsidRPr="000442ED">
        <w:rPr>
          <w:b/>
        </w:rPr>
        <w:t xml:space="preserve">оказатели развития социальной инфраструктуры в разрезе населенных пунктов </w:t>
      </w:r>
      <w:r w:rsidR="00D32FB6" w:rsidRPr="000442ED">
        <w:rPr>
          <w:b/>
        </w:rPr>
        <w:t>м</w:t>
      </w:r>
      <w:r w:rsidR="00CE2CB0" w:rsidRPr="000442ED">
        <w:rPr>
          <w:b/>
        </w:rPr>
        <w:t xml:space="preserve">униципального образования </w:t>
      </w:r>
      <w:r w:rsidR="000442ED" w:rsidRPr="000442ED">
        <w:rPr>
          <w:b/>
        </w:rPr>
        <w:t>п</w:t>
      </w:r>
      <w:r w:rsidR="00DD1696" w:rsidRPr="000442ED">
        <w:rPr>
          <w:b/>
        </w:rPr>
        <w:t>оселок Березовка</w:t>
      </w:r>
    </w:p>
    <w:bookmarkEnd w:id="22"/>
    <w:p w:rsidR="00CE2CB0" w:rsidRPr="000442ED" w:rsidRDefault="00CE2CB0" w:rsidP="00CE2CB0">
      <w:pPr>
        <w:pStyle w:val="S5"/>
        <w:jc w:val="right"/>
      </w:pPr>
      <w:r w:rsidRPr="000442ED">
        <w:t xml:space="preserve">Таблица </w:t>
      </w:r>
      <w:r w:rsidR="00106E23" w:rsidRPr="000442ED">
        <w:t>3</w:t>
      </w:r>
      <w:r w:rsidRPr="000442ED">
        <w:t>.3</w:t>
      </w:r>
    </w:p>
    <w:p w:rsidR="00CE2CB0" w:rsidRPr="000442ED" w:rsidRDefault="000442ED" w:rsidP="00CE2CB0">
      <w:pPr>
        <w:pStyle w:val="S5"/>
        <w:jc w:val="center"/>
        <w:rPr>
          <w:u w:val="single"/>
        </w:rPr>
      </w:pPr>
      <w:r w:rsidRPr="000442ED">
        <w:rPr>
          <w:u w:val="single"/>
        </w:rPr>
        <w:t>п</w:t>
      </w:r>
      <w:r w:rsidR="00D32FB6" w:rsidRPr="000442ED">
        <w:rPr>
          <w:u w:val="single"/>
        </w:rPr>
        <w:t xml:space="preserve">. </w:t>
      </w:r>
      <w:r w:rsidRPr="000442ED">
        <w:rPr>
          <w:u w:val="single"/>
        </w:rPr>
        <w:t>Березовка</w:t>
      </w:r>
    </w:p>
    <w:tbl>
      <w:tblPr>
        <w:tblW w:w="9970" w:type="dxa"/>
        <w:jc w:val="center"/>
        <w:tblLook w:val="0000"/>
      </w:tblPr>
      <w:tblGrid>
        <w:gridCol w:w="841"/>
        <w:gridCol w:w="3338"/>
        <w:gridCol w:w="2697"/>
        <w:gridCol w:w="1670"/>
        <w:gridCol w:w="1424"/>
      </w:tblGrid>
      <w:tr w:rsidR="00CE2CB0" w:rsidRPr="00DD1696" w:rsidTr="001A16C2">
        <w:trPr>
          <w:trHeight w:val="355"/>
          <w:tblHeader/>
          <w:jc w:val="center"/>
        </w:trPr>
        <w:tc>
          <w:tcPr>
            <w:tcW w:w="84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E2CB0" w:rsidRPr="000442ED" w:rsidRDefault="00CE2CB0" w:rsidP="001A16C2">
            <w:pPr>
              <w:pStyle w:val="af4"/>
              <w:rPr>
                <w:b/>
              </w:rPr>
            </w:pPr>
            <w:r w:rsidRPr="000442ED">
              <w:rPr>
                <w:b/>
              </w:rPr>
              <w:t>№ п/п</w:t>
            </w:r>
          </w:p>
        </w:tc>
        <w:tc>
          <w:tcPr>
            <w:tcW w:w="333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E2CB0" w:rsidRPr="000442ED" w:rsidRDefault="00CE2CB0" w:rsidP="001A16C2">
            <w:pPr>
              <w:pStyle w:val="af4"/>
              <w:rPr>
                <w:b/>
              </w:rPr>
            </w:pPr>
            <w:r w:rsidRPr="000442ED">
              <w:rPr>
                <w:b/>
              </w:rPr>
              <w:t xml:space="preserve">Наименование показателя </w:t>
            </w:r>
          </w:p>
        </w:tc>
        <w:tc>
          <w:tcPr>
            <w:tcW w:w="26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E2CB0" w:rsidRPr="000442ED" w:rsidRDefault="00CE2CB0" w:rsidP="001A16C2">
            <w:pPr>
              <w:pStyle w:val="af4"/>
              <w:rPr>
                <w:b/>
              </w:rPr>
            </w:pPr>
            <w:r w:rsidRPr="000442ED">
              <w:rPr>
                <w:b/>
              </w:rPr>
              <w:t>Единица измерения</w:t>
            </w:r>
          </w:p>
        </w:tc>
        <w:tc>
          <w:tcPr>
            <w:tcW w:w="167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E2CB0" w:rsidRPr="000442ED" w:rsidRDefault="00CE2CB0" w:rsidP="001A16C2">
            <w:pPr>
              <w:pStyle w:val="af4"/>
              <w:rPr>
                <w:b/>
              </w:rPr>
            </w:pPr>
            <w:r w:rsidRPr="000442ED">
              <w:rPr>
                <w:b/>
              </w:rPr>
              <w:t>Современное состояние</w:t>
            </w:r>
          </w:p>
        </w:tc>
        <w:tc>
          <w:tcPr>
            <w:tcW w:w="14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E2CB0" w:rsidRPr="000442ED" w:rsidRDefault="00CE2CB0" w:rsidP="001A16C2">
            <w:pPr>
              <w:pStyle w:val="af4"/>
              <w:rPr>
                <w:b/>
              </w:rPr>
            </w:pPr>
            <w:r w:rsidRPr="000442ED">
              <w:rPr>
                <w:b/>
              </w:rPr>
              <w:t>Расчетный срок</w:t>
            </w:r>
          </w:p>
        </w:tc>
      </w:tr>
      <w:tr w:rsidR="00CE2CB0" w:rsidRPr="00DD1696" w:rsidTr="001A16C2">
        <w:trPr>
          <w:trHeight w:val="355"/>
          <w:jc w:val="center"/>
        </w:trPr>
        <w:tc>
          <w:tcPr>
            <w:tcW w:w="841" w:type="dxa"/>
            <w:vMerge/>
            <w:tcBorders>
              <w:top w:val="single" w:sz="4" w:space="0" w:color="auto"/>
              <w:left w:val="single" w:sz="4" w:space="0" w:color="auto"/>
              <w:bottom w:val="single" w:sz="4" w:space="0" w:color="auto"/>
              <w:right w:val="single" w:sz="4" w:space="0" w:color="auto"/>
            </w:tcBorders>
            <w:vAlign w:val="center"/>
          </w:tcPr>
          <w:p w:rsidR="00CE2CB0" w:rsidRPr="000442ED" w:rsidRDefault="00CE2CB0" w:rsidP="001A16C2">
            <w:pPr>
              <w:pStyle w:val="af4"/>
            </w:pPr>
          </w:p>
        </w:tc>
        <w:tc>
          <w:tcPr>
            <w:tcW w:w="3338" w:type="dxa"/>
            <w:vMerge/>
            <w:tcBorders>
              <w:top w:val="single" w:sz="4" w:space="0" w:color="auto"/>
              <w:left w:val="single" w:sz="4" w:space="0" w:color="auto"/>
              <w:bottom w:val="single" w:sz="4" w:space="0" w:color="auto"/>
              <w:right w:val="single" w:sz="4" w:space="0" w:color="auto"/>
            </w:tcBorders>
            <w:vAlign w:val="center"/>
          </w:tcPr>
          <w:p w:rsidR="00CE2CB0" w:rsidRPr="000442ED" w:rsidRDefault="00CE2CB0" w:rsidP="001A16C2">
            <w:pPr>
              <w:pStyle w:val="af4"/>
            </w:pPr>
          </w:p>
        </w:tc>
        <w:tc>
          <w:tcPr>
            <w:tcW w:w="2697" w:type="dxa"/>
            <w:vMerge/>
            <w:tcBorders>
              <w:top w:val="single" w:sz="4" w:space="0" w:color="auto"/>
              <w:left w:val="single" w:sz="4" w:space="0" w:color="auto"/>
              <w:bottom w:val="single" w:sz="4" w:space="0" w:color="auto"/>
              <w:right w:val="single" w:sz="4" w:space="0" w:color="auto"/>
            </w:tcBorders>
            <w:vAlign w:val="center"/>
          </w:tcPr>
          <w:p w:rsidR="00CE2CB0" w:rsidRPr="000442ED" w:rsidRDefault="00CE2CB0" w:rsidP="001A16C2">
            <w:pPr>
              <w:pStyle w:val="af4"/>
            </w:pPr>
          </w:p>
        </w:tc>
        <w:tc>
          <w:tcPr>
            <w:tcW w:w="1670" w:type="dxa"/>
            <w:vMerge/>
            <w:tcBorders>
              <w:top w:val="single" w:sz="4" w:space="0" w:color="auto"/>
              <w:left w:val="single" w:sz="4" w:space="0" w:color="auto"/>
              <w:bottom w:val="single" w:sz="4" w:space="0" w:color="auto"/>
              <w:right w:val="single" w:sz="4" w:space="0" w:color="auto"/>
            </w:tcBorders>
            <w:vAlign w:val="center"/>
          </w:tcPr>
          <w:p w:rsidR="00CE2CB0" w:rsidRPr="000442ED" w:rsidRDefault="00CE2CB0" w:rsidP="001A16C2">
            <w:pPr>
              <w:pStyle w:val="af4"/>
            </w:pPr>
          </w:p>
        </w:tc>
        <w:tc>
          <w:tcPr>
            <w:tcW w:w="1424" w:type="dxa"/>
            <w:vMerge/>
            <w:tcBorders>
              <w:top w:val="single" w:sz="4" w:space="0" w:color="auto"/>
              <w:left w:val="single" w:sz="4" w:space="0" w:color="auto"/>
              <w:bottom w:val="single" w:sz="4" w:space="0" w:color="auto"/>
              <w:right w:val="single" w:sz="4" w:space="0" w:color="auto"/>
            </w:tcBorders>
            <w:vAlign w:val="center"/>
          </w:tcPr>
          <w:p w:rsidR="00CE2CB0" w:rsidRPr="000442ED" w:rsidRDefault="00CE2CB0" w:rsidP="001A16C2">
            <w:pPr>
              <w:pStyle w:val="af4"/>
            </w:pPr>
          </w:p>
        </w:tc>
      </w:tr>
      <w:tr w:rsidR="00CE2CB0" w:rsidRPr="00DD1696" w:rsidTr="001A16C2">
        <w:trPr>
          <w:trHeight w:val="20"/>
          <w:jc w:val="center"/>
        </w:trPr>
        <w:tc>
          <w:tcPr>
            <w:tcW w:w="841" w:type="dxa"/>
            <w:tcBorders>
              <w:top w:val="nil"/>
              <w:left w:val="single" w:sz="4" w:space="0" w:color="auto"/>
              <w:bottom w:val="single" w:sz="4" w:space="0" w:color="auto"/>
              <w:right w:val="single" w:sz="4" w:space="0" w:color="auto"/>
            </w:tcBorders>
            <w:shd w:val="clear" w:color="auto" w:fill="auto"/>
            <w:vAlign w:val="center"/>
          </w:tcPr>
          <w:p w:rsidR="00CE2CB0" w:rsidRPr="000442ED" w:rsidRDefault="00CE2CB0" w:rsidP="001A16C2">
            <w:pPr>
              <w:pStyle w:val="af4"/>
            </w:pPr>
          </w:p>
        </w:tc>
        <w:tc>
          <w:tcPr>
            <w:tcW w:w="9129" w:type="dxa"/>
            <w:gridSpan w:val="4"/>
            <w:tcBorders>
              <w:top w:val="nil"/>
              <w:left w:val="single" w:sz="4" w:space="0" w:color="auto"/>
              <w:bottom w:val="single" w:sz="4" w:space="0" w:color="auto"/>
              <w:right w:val="single" w:sz="4" w:space="0" w:color="auto"/>
            </w:tcBorders>
            <w:shd w:val="clear" w:color="auto" w:fill="auto"/>
            <w:vAlign w:val="center"/>
          </w:tcPr>
          <w:p w:rsidR="00CE2CB0" w:rsidRPr="000442ED" w:rsidRDefault="00CE2CB0" w:rsidP="001A16C2">
            <w:pPr>
              <w:pStyle w:val="af4"/>
            </w:pPr>
            <w:r w:rsidRPr="000442ED">
              <w:t>НАСЕЛЕНИЕ</w:t>
            </w:r>
          </w:p>
        </w:tc>
      </w:tr>
      <w:tr w:rsidR="00CE2CB0" w:rsidRPr="00DD1696" w:rsidTr="001A16C2">
        <w:trPr>
          <w:trHeight w:val="20"/>
          <w:jc w:val="center"/>
        </w:trPr>
        <w:tc>
          <w:tcPr>
            <w:tcW w:w="841" w:type="dxa"/>
            <w:vMerge w:val="restart"/>
            <w:tcBorders>
              <w:top w:val="nil"/>
              <w:left w:val="single" w:sz="4" w:space="0" w:color="auto"/>
              <w:right w:val="single" w:sz="4" w:space="0" w:color="auto"/>
            </w:tcBorders>
            <w:shd w:val="clear" w:color="auto" w:fill="auto"/>
            <w:vAlign w:val="center"/>
          </w:tcPr>
          <w:p w:rsidR="00CE2CB0" w:rsidRPr="000442ED" w:rsidRDefault="00CE2CB0" w:rsidP="001A16C2">
            <w:pPr>
              <w:pStyle w:val="af4"/>
            </w:pPr>
            <w:r w:rsidRPr="000442ED">
              <w:t>1</w:t>
            </w:r>
          </w:p>
        </w:tc>
        <w:tc>
          <w:tcPr>
            <w:tcW w:w="3338" w:type="dxa"/>
            <w:vMerge w:val="restart"/>
            <w:tcBorders>
              <w:top w:val="nil"/>
              <w:left w:val="nil"/>
              <w:right w:val="single" w:sz="4" w:space="0" w:color="auto"/>
            </w:tcBorders>
            <w:shd w:val="clear" w:color="auto" w:fill="auto"/>
            <w:vAlign w:val="center"/>
          </w:tcPr>
          <w:p w:rsidR="00CE2CB0" w:rsidRPr="000442ED" w:rsidRDefault="00CE2CB0" w:rsidP="001A16C2">
            <w:pPr>
              <w:pStyle w:val="af4"/>
            </w:pPr>
            <w:r w:rsidRPr="000442ED">
              <w:t>Общая численность постоянного населения</w:t>
            </w:r>
          </w:p>
        </w:tc>
        <w:tc>
          <w:tcPr>
            <w:tcW w:w="2697" w:type="dxa"/>
            <w:tcBorders>
              <w:top w:val="nil"/>
              <w:left w:val="nil"/>
              <w:bottom w:val="single" w:sz="4" w:space="0" w:color="auto"/>
              <w:right w:val="single" w:sz="4" w:space="0" w:color="auto"/>
            </w:tcBorders>
            <w:shd w:val="clear" w:color="auto" w:fill="auto"/>
            <w:vAlign w:val="center"/>
          </w:tcPr>
          <w:p w:rsidR="00CE2CB0" w:rsidRPr="000442ED" w:rsidRDefault="00CE2CB0" w:rsidP="001A16C2">
            <w:pPr>
              <w:pStyle w:val="af4"/>
            </w:pPr>
            <w:r w:rsidRPr="000442ED">
              <w:t>чел.</w:t>
            </w:r>
          </w:p>
        </w:tc>
        <w:tc>
          <w:tcPr>
            <w:tcW w:w="1670" w:type="dxa"/>
            <w:tcBorders>
              <w:top w:val="nil"/>
              <w:left w:val="nil"/>
              <w:bottom w:val="single" w:sz="4" w:space="0" w:color="auto"/>
              <w:right w:val="single" w:sz="4" w:space="0" w:color="auto"/>
            </w:tcBorders>
            <w:shd w:val="clear" w:color="auto" w:fill="auto"/>
            <w:vAlign w:val="center"/>
          </w:tcPr>
          <w:p w:rsidR="00CE2CB0" w:rsidRPr="000442ED" w:rsidRDefault="000442ED" w:rsidP="001A16C2">
            <w:pPr>
              <w:pStyle w:val="af4"/>
            </w:pPr>
            <w:r w:rsidRPr="000442ED">
              <w:t>20894</w:t>
            </w:r>
          </w:p>
        </w:tc>
        <w:tc>
          <w:tcPr>
            <w:tcW w:w="1424" w:type="dxa"/>
            <w:tcBorders>
              <w:top w:val="nil"/>
              <w:left w:val="nil"/>
              <w:bottom w:val="single" w:sz="4" w:space="0" w:color="auto"/>
              <w:right w:val="single" w:sz="4" w:space="0" w:color="auto"/>
            </w:tcBorders>
            <w:shd w:val="clear" w:color="auto" w:fill="auto"/>
            <w:vAlign w:val="center"/>
          </w:tcPr>
          <w:p w:rsidR="00CE2CB0" w:rsidRPr="000442ED" w:rsidRDefault="000442ED" w:rsidP="00C54ED3">
            <w:pPr>
              <w:pStyle w:val="af4"/>
            </w:pPr>
            <w:r w:rsidRPr="000442ED">
              <w:t>23100</w:t>
            </w:r>
          </w:p>
        </w:tc>
      </w:tr>
      <w:tr w:rsidR="00CE2CB0" w:rsidRPr="00DD1696" w:rsidTr="001A16C2">
        <w:trPr>
          <w:trHeight w:val="20"/>
          <w:jc w:val="center"/>
        </w:trPr>
        <w:tc>
          <w:tcPr>
            <w:tcW w:w="841" w:type="dxa"/>
            <w:vMerge/>
            <w:tcBorders>
              <w:left w:val="single" w:sz="4" w:space="0" w:color="auto"/>
              <w:bottom w:val="single" w:sz="4" w:space="0" w:color="auto"/>
              <w:right w:val="single" w:sz="4" w:space="0" w:color="auto"/>
            </w:tcBorders>
            <w:shd w:val="clear" w:color="auto" w:fill="auto"/>
            <w:vAlign w:val="center"/>
          </w:tcPr>
          <w:p w:rsidR="00CE2CB0" w:rsidRPr="000442ED" w:rsidRDefault="00CE2CB0" w:rsidP="001A16C2">
            <w:pPr>
              <w:pStyle w:val="af4"/>
            </w:pPr>
          </w:p>
        </w:tc>
        <w:tc>
          <w:tcPr>
            <w:tcW w:w="3338" w:type="dxa"/>
            <w:vMerge/>
            <w:tcBorders>
              <w:left w:val="nil"/>
              <w:bottom w:val="single" w:sz="4" w:space="0" w:color="auto"/>
              <w:right w:val="single" w:sz="4" w:space="0" w:color="auto"/>
            </w:tcBorders>
            <w:shd w:val="clear" w:color="auto" w:fill="auto"/>
            <w:vAlign w:val="center"/>
          </w:tcPr>
          <w:p w:rsidR="00CE2CB0" w:rsidRPr="000442ED" w:rsidRDefault="00CE2CB0" w:rsidP="001A16C2">
            <w:pPr>
              <w:pStyle w:val="af4"/>
            </w:pPr>
          </w:p>
        </w:tc>
        <w:tc>
          <w:tcPr>
            <w:tcW w:w="2697" w:type="dxa"/>
            <w:tcBorders>
              <w:top w:val="nil"/>
              <w:left w:val="nil"/>
              <w:bottom w:val="single" w:sz="4" w:space="0" w:color="auto"/>
              <w:right w:val="single" w:sz="4" w:space="0" w:color="auto"/>
            </w:tcBorders>
            <w:shd w:val="clear" w:color="auto" w:fill="auto"/>
            <w:vAlign w:val="center"/>
          </w:tcPr>
          <w:p w:rsidR="00CE2CB0" w:rsidRPr="000442ED" w:rsidRDefault="00CE2CB0" w:rsidP="001A16C2">
            <w:pPr>
              <w:pStyle w:val="af4"/>
            </w:pPr>
            <w:r w:rsidRPr="000442ED">
              <w:t>% роста от существующей численности постоянного населения</w:t>
            </w:r>
          </w:p>
        </w:tc>
        <w:tc>
          <w:tcPr>
            <w:tcW w:w="1670" w:type="dxa"/>
            <w:tcBorders>
              <w:top w:val="nil"/>
              <w:left w:val="nil"/>
              <w:bottom w:val="single" w:sz="4" w:space="0" w:color="auto"/>
              <w:right w:val="single" w:sz="4" w:space="0" w:color="auto"/>
            </w:tcBorders>
            <w:shd w:val="clear" w:color="auto" w:fill="auto"/>
            <w:vAlign w:val="center"/>
          </w:tcPr>
          <w:p w:rsidR="00CE2CB0" w:rsidRPr="000442ED" w:rsidRDefault="00CE2CB0" w:rsidP="001A16C2">
            <w:pPr>
              <w:pStyle w:val="af4"/>
            </w:pPr>
          </w:p>
        </w:tc>
        <w:tc>
          <w:tcPr>
            <w:tcW w:w="1424" w:type="dxa"/>
            <w:tcBorders>
              <w:top w:val="nil"/>
              <w:left w:val="nil"/>
              <w:bottom w:val="single" w:sz="4" w:space="0" w:color="auto"/>
              <w:right w:val="single" w:sz="4" w:space="0" w:color="auto"/>
            </w:tcBorders>
            <w:shd w:val="clear" w:color="auto" w:fill="auto"/>
            <w:vAlign w:val="center"/>
          </w:tcPr>
          <w:p w:rsidR="00CE2CB0" w:rsidRPr="000442ED" w:rsidRDefault="000442ED" w:rsidP="001A16C2">
            <w:pPr>
              <w:pStyle w:val="af4"/>
            </w:pPr>
            <w:r w:rsidRPr="000442ED">
              <w:t>9,5</w:t>
            </w:r>
          </w:p>
        </w:tc>
      </w:tr>
      <w:tr w:rsidR="00CE2CB0" w:rsidRPr="00DD1696" w:rsidTr="001A16C2">
        <w:trPr>
          <w:trHeight w:val="20"/>
          <w:jc w:val="center"/>
        </w:trPr>
        <w:tc>
          <w:tcPr>
            <w:tcW w:w="841" w:type="dxa"/>
            <w:tcBorders>
              <w:top w:val="nil"/>
              <w:left w:val="single" w:sz="4" w:space="0" w:color="auto"/>
              <w:bottom w:val="single" w:sz="4" w:space="0" w:color="auto"/>
              <w:right w:val="single" w:sz="4" w:space="0" w:color="auto"/>
            </w:tcBorders>
            <w:shd w:val="clear" w:color="auto" w:fill="auto"/>
            <w:vAlign w:val="center"/>
          </w:tcPr>
          <w:p w:rsidR="00CE2CB0" w:rsidRPr="00DD1696" w:rsidRDefault="00CE2CB0" w:rsidP="001A16C2">
            <w:pPr>
              <w:pStyle w:val="af4"/>
              <w:rPr>
                <w:highlight w:val="yellow"/>
              </w:rPr>
            </w:pPr>
          </w:p>
        </w:tc>
        <w:tc>
          <w:tcPr>
            <w:tcW w:w="9129" w:type="dxa"/>
            <w:gridSpan w:val="4"/>
            <w:tcBorders>
              <w:top w:val="nil"/>
              <w:left w:val="nil"/>
              <w:bottom w:val="single" w:sz="4" w:space="0" w:color="auto"/>
              <w:right w:val="single" w:sz="4" w:space="0" w:color="auto"/>
            </w:tcBorders>
            <w:shd w:val="clear" w:color="auto" w:fill="auto"/>
            <w:vAlign w:val="center"/>
          </w:tcPr>
          <w:p w:rsidR="00CE2CB0" w:rsidRPr="00F65FC0" w:rsidRDefault="00CE2CB0" w:rsidP="001A16C2">
            <w:pPr>
              <w:pStyle w:val="af4"/>
            </w:pPr>
            <w:r w:rsidRPr="00F65FC0">
              <w:t>ОБЪЕКТЫ СОЦИАЛЬНОГО И КУЛЬТУРНО-БЫТОВОГО ОБСЛУЖИВАНИЯ НАСЕЛЕНИЯ</w:t>
            </w:r>
          </w:p>
        </w:tc>
      </w:tr>
      <w:tr w:rsidR="00CE2CB0" w:rsidRPr="00DD1696" w:rsidTr="001A16C2">
        <w:trPr>
          <w:trHeight w:val="20"/>
          <w:jc w:val="center"/>
        </w:trPr>
        <w:tc>
          <w:tcPr>
            <w:tcW w:w="841" w:type="dxa"/>
            <w:tcBorders>
              <w:top w:val="nil"/>
              <w:left w:val="single" w:sz="4" w:space="0" w:color="auto"/>
              <w:bottom w:val="nil"/>
              <w:right w:val="single" w:sz="4" w:space="0" w:color="auto"/>
            </w:tcBorders>
            <w:shd w:val="clear" w:color="auto" w:fill="auto"/>
            <w:vAlign w:val="center"/>
          </w:tcPr>
          <w:p w:rsidR="00CE2CB0" w:rsidRPr="00F65FC0" w:rsidRDefault="00CE2CB0" w:rsidP="001A16C2">
            <w:pPr>
              <w:pStyle w:val="af4"/>
            </w:pPr>
            <w:r w:rsidRPr="00F65FC0">
              <w:t>2.1</w:t>
            </w:r>
          </w:p>
        </w:tc>
        <w:tc>
          <w:tcPr>
            <w:tcW w:w="9129" w:type="dxa"/>
            <w:gridSpan w:val="4"/>
            <w:tcBorders>
              <w:top w:val="nil"/>
              <w:left w:val="nil"/>
              <w:bottom w:val="single" w:sz="4" w:space="0" w:color="auto"/>
              <w:right w:val="single" w:sz="4" w:space="0" w:color="auto"/>
            </w:tcBorders>
            <w:shd w:val="clear" w:color="auto" w:fill="auto"/>
            <w:vAlign w:val="center"/>
          </w:tcPr>
          <w:p w:rsidR="00CE2CB0" w:rsidRPr="00F65FC0" w:rsidRDefault="00CE2CB0" w:rsidP="001A16C2">
            <w:pPr>
              <w:pStyle w:val="af4"/>
              <w:rPr>
                <w:b/>
              </w:rPr>
            </w:pPr>
            <w:r w:rsidRPr="00F65FC0">
              <w:rPr>
                <w:b/>
              </w:rPr>
              <w:t>Объекты учебно-образовательного назначения</w:t>
            </w:r>
          </w:p>
        </w:tc>
      </w:tr>
      <w:tr w:rsidR="00C72246" w:rsidRPr="00DD1696" w:rsidTr="001A16C2">
        <w:trPr>
          <w:trHeight w:val="20"/>
          <w:jc w:val="center"/>
        </w:trPr>
        <w:tc>
          <w:tcPr>
            <w:tcW w:w="841" w:type="dxa"/>
            <w:vMerge w:val="restart"/>
            <w:tcBorders>
              <w:top w:val="single" w:sz="4" w:space="0" w:color="auto"/>
              <w:left w:val="single" w:sz="4" w:space="0" w:color="auto"/>
              <w:right w:val="single" w:sz="4" w:space="0" w:color="auto"/>
            </w:tcBorders>
            <w:shd w:val="clear" w:color="auto" w:fill="auto"/>
            <w:vAlign w:val="center"/>
          </w:tcPr>
          <w:p w:rsidR="00C72246" w:rsidRPr="00F65FC0" w:rsidRDefault="00C72246" w:rsidP="00C72246">
            <w:pPr>
              <w:pStyle w:val="af4"/>
            </w:pPr>
            <w:r w:rsidRPr="00F65FC0">
              <w:t>2.1.1</w:t>
            </w:r>
          </w:p>
        </w:tc>
        <w:tc>
          <w:tcPr>
            <w:tcW w:w="3338" w:type="dxa"/>
            <w:vMerge w:val="restart"/>
            <w:tcBorders>
              <w:top w:val="single" w:sz="4" w:space="0" w:color="auto"/>
              <w:left w:val="single" w:sz="4" w:space="0" w:color="auto"/>
              <w:right w:val="single" w:sz="4" w:space="0" w:color="auto"/>
            </w:tcBorders>
            <w:shd w:val="clear" w:color="auto" w:fill="auto"/>
            <w:vAlign w:val="center"/>
          </w:tcPr>
          <w:p w:rsidR="00C72246" w:rsidRPr="00F65FC0" w:rsidRDefault="00C72246" w:rsidP="00C72246">
            <w:pPr>
              <w:pStyle w:val="af4"/>
            </w:pPr>
            <w:r w:rsidRPr="00F65FC0">
              <w:t>Детские дошкольные учреждения</w:t>
            </w:r>
          </w:p>
        </w:tc>
        <w:tc>
          <w:tcPr>
            <w:tcW w:w="2697" w:type="dxa"/>
            <w:tcBorders>
              <w:top w:val="single" w:sz="4" w:space="0" w:color="auto"/>
              <w:left w:val="nil"/>
              <w:bottom w:val="single" w:sz="4" w:space="0" w:color="auto"/>
              <w:right w:val="single" w:sz="4" w:space="0" w:color="auto"/>
            </w:tcBorders>
            <w:shd w:val="clear" w:color="auto" w:fill="auto"/>
            <w:vAlign w:val="center"/>
          </w:tcPr>
          <w:p w:rsidR="00C72246" w:rsidRPr="00F65FC0" w:rsidRDefault="00C72246" w:rsidP="00C72246">
            <w:pPr>
              <w:pStyle w:val="af4"/>
            </w:pPr>
            <w:r w:rsidRPr="00F65FC0">
              <w:t xml:space="preserve">объект </w:t>
            </w:r>
          </w:p>
        </w:tc>
        <w:tc>
          <w:tcPr>
            <w:tcW w:w="1670" w:type="dxa"/>
            <w:tcBorders>
              <w:top w:val="single" w:sz="4" w:space="0" w:color="auto"/>
              <w:left w:val="nil"/>
              <w:bottom w:val="single" w:sz="4" w:space="0" w:color="auto"/>
              <w:right w:val="single" w:sz="4" w:space="0" w:color="auto"/>
            </w:tcBorders>
            <w:shd w:val="clear" w:color="auto" w:fill="auto"/>
            <w:vAlign w:val="center"/>
          </w:tcPr>
          <w:p w:rsidR="00C72246" w:rsidRPr="00F65FC0" w:rsidRDefault="00F65FC0" w:rsidP="00C72246">
            <w:pPr>
              <w:pStyle w:val="af4"/>
            </w:pPr>
            <w:r w:rsidRPr="00F65FC0">
              <w:t>7</w:t>
            </w:r>
          </w:p>
        </w:tc>
        <w:tc>
          <w:tcPr>
            <w:tcW w:w="1424" w:type="dxa"/>
            <w:tcBorders>
              <w:top w:val="single" w:sz="4" w:space="0" w:color="auto"/>
              <w:left w:val="nil"/>
              <w:bottom w:val="single" w:sz="4" w:space="0" w:color="auto"/>
              <w:right w:val="single" w:sz="4" w:space="0" w:color="auto"/>
            </w:tcBorders>
            <w:shd w:val="clear" w:color="auto" w:fill="auto"/>
            <w:vAlign w:val="center"/>
          </w:tcPr>
          <w:p w:rsidR="00C72246" w:rsidRPr="007A7850" w:rsidRDefault="007A7850" w:rsidP="00C72246">
            <w:pPr>
              <w:pStyle w:val="af4"/>
            </w:pPr>
            <w:r w:rsidRPr="007A7850">
              <w:t>8</w:t>
            </w:r>
          </w:p>
        </w:tc>
      </w:tr>
      <w:tr w:rsidR="00C72246" w:rsidRPr="00DD1696" w:rsidTr="001A16C2">
        <w:trPr>
          <w:trHeight w:val="20"/>
          <w:jc w:val="center"/>
        </w:trPr>
        <w:tc>
          <w:tcPr>
            <w:tcW w:w="841" w:type="dxa"/>
            <w:vMerge/>
            <w:tcBorders>
              <w:left w:val="single" w:sz="4" w:space="0" w:color="auto"/>
              <w:right w:val="single" w:sz="4" w:space="0" w:color="auto"/>
            </w:tcBorders>
            <w:shd w:val="clear" w:color="auto" w:fill="auto"/>
            <w:vAlign w:val="center"/>
          </w:tcPr>
          <w:p w:rsidR="00C72246" w:rsidRPr="00F65FC0" w:rsidRDefault="00C72246" w:rsidP="00C72246">
            <w:pPr>
              <w:pStyle w:val="af4"/>
            </w:pPr>
          </w:p>
        </w:tc>
        <w:tc>
          <w:tcPr>
            <w:tcW w:w="3338" w:type="dxa"/>
            <w:vMerge/>
            <w:tcBorders>
              <w:left w:val="single" w:sz="4" w:space="0" w:color="auto"/>
              <w:bottom w:val="single" w:sz="4" w:space="0" w:color="auto"/>
              <w:right w:val="single" w:sz="4" w:space="0" w:color="auto"/>
            </w:tcBorders>
            <w:shd w:val="clear" w:color="auto" w:fill="auto"/>
            <w:vAlign w:val="center"/>
          </w:tcPr>
          <w:p w:rsidR="00C72246" w:rsidRPr="00F65FC0" w:rsidRDefault="00C72246" w:rsidP="00C72246">
            <w:pPr>
              <w:pStyle w:val="af4"/>
            </w:pPr>
          </w:p>
        </w:tc>
        <w:tc>
          <w:tcPr>
            <w:tcW w:w="2697" w:type="dxa"/>
            <w:tcBorders>
              <w:top w:val="single" w:sz="4" w:space="0" w:color="auto"/>
              <w:left w:val="nil"/>
              <w:bottom w:val="single" w:sz="4" w:space="0" w:color="auto"/>
              <w:right w:val="single" w:sz="4" w:space="0" w:color="auto"/>
            </w:tcBorders>
            <w:shd w:val="clear" w:color="auto" w:fill="auto"/>
            <w:vAlign w:val="center"/>
          </w:tcPr>
          <w:p w:rsidR="00C72246" w:rsidRPr="00F65FC0" w:rsidRDefault="00C72246" w:rsidP="00C72246">
            <w:pPr>
              <w:pStyle w:val="af4"/>
            </w:pPr>
            <w:r w:rsidRPr="00F65FC0">
              <w:t>мест</w:t>
            </w:r>
          </w:p>
        </w:tc>
        <w:tc>
          <w:tcPr>
            <w:tcW w:w="1670" w:type="dxa"/>
            <w:tcBorders>
              <w:top w:val="single" w:sz="4" w:space="0" w:color="auto"/>
              <w:left w:val="nil"/>
              <w:bottom w:val="single" w:sz="4" w:space="0" w:color="auto"/>
              <w:right w:val="single" w:sz="4" w:space="0" w:color="auto"/>
            </w:tcBorders>
            <w:shd w:val="clear" w:color="auto" w:fill="auto"/>
            <w:vAlign w:val="center"/>
          </w:tcPr>
          <w:p w:rsidR="00C72246" w:rsidRPr="00F65FC0" w:rsidRDefault="00F65FC0" w:rsidP="00373168">
            <w:pPr>
              <w:pStyle w:val="af4"/>
            </w:pPr>
            <w:r w:rsidRPr="00F65FC0">
              <w:t>970</w:t>
            </w:r>
          </w:p>
        </w:tc>
        <w:tc>
          <w:tcPr>
            <w:tcW w:w="1424" w:type="dxa"/>
            <w:tcBorders>
              <w:top w:val="single" w:sz="4" w:space="0" w:color="auto"/>
              <w:left w:val="nil"/>
              <w:bottom w:val="single" w:sz="4" w:space="0" w:color="auto"/>
              <w:right w:val="single" w:sz="4" w:space="0" w:color="auto"/>
            </w:tcBorders>
            <w:shd w:val="clear" w:color="auto" w:fill="auto"/>
            <w:vAlign w:val="center"/>
          </w:tcPr>
          <w:p w:rsidR="00C72246" w:rsidRPr="007A7850" w:rsidRDefault="007A7850" w:rsidP="00373168">
            <w:pPr>
              <w:pStyle w:val="af4"/>
            </w:pPr>
            <w:r w:rsidRPr="007A7850">
              <w:t>1320</w:t>
            </w:r>
          </w:p>
        </w:tc>
      </w:tr>
      <w:tr w:rsidR="00C72246" w:rsidRPr="00DD1696" w:rsidTr="001A16C2">
        <w:trPr>
          <w:trHeight w:val="20"/>
          <w:jc w:val="center"/>
        </w:trPr>
        <w:tc>
          <w:tcPr>
            <w:tcW w:w="841" w:type="dxa"/>
            <w:vMerge w:val="restart"/>
            <w:tcBorders>
              <w:top w:val="single" w:sz="4" w:space="0" w:color="auto"/>
              <w:left w:val="single" w:sz="4" w:space="0" w:color="auto"/>
              <w:right w:val="single" w:sz="4" w:space="0" w:color="auto"/>
            </w:tcBorders>
            <w:shd w:val="clear" w:color="auto" w:fill="auto"/>
            <w:vAlign w:val="center"/>
          </w:tcPr>
          <w:p w:rsidR="00C72246" w:rsidRPr="00F65FC0" w:rsidRDefault="00C72246" w:rsidP="00C72246">
            <w:pPr>
              <w:pStyle w:val="af4"/>
            </w:pPr>
            <w:r w:rsidRPr="00F65FC0">
              <w:t>2.1.2</w:t>
            </w:r>
          </w:p>
        </w:tc>
        <w:tc>
          <w:tcPr>
            <w:tcW w:w="3338" w:type="dxa"/>
            <w:vMerge w:val="restart"/>
            <w:tcBorders>
              <w:top w:val="single" w:sz="4" w:space="0" w:color="auto"/>
              <w:left w:val="single" w:sz="4" w:space="0" w:color="auto"/>
              <w:right w:val="single" w:sz="4" w:space="0" w:color="auto"/>
            </w:tcBorders>
            <w:shd w:val="clear" w:color="auto" w:fill="auto"/>
            <w:vAlign w:val="center"/>
          </w:tcPr>
          <w:p w:rsidR="00C72246" w:rsidRPr="00F65FC0" w:rsidRDefault="00C72246" w:rsidP="00C72246">
            <w:pPr>
              <w:pStyle w:val="af4"/>
            </w:pPr>
            <w:r w:rsidRPr="00F65FC0">
              <w:t>Общеобразовательные школы</w:t>
            </w:r>
          </w:p>
        </w:tc>
        <w:tc>
          <w:tcPr>
            <w:tcW w:w="2697" w:type="dxa"/>
            <w:tcBorders>
              <w:top w:val="single" w:sz="4" w:space="0" w:color="auto"/>
              <w:left w:val="nil"/>
              <w:bottom w:val="single" w:sz="4" w:space="0" w:color="auto"/>
              <w:right w:val="single" w:sz="4" w:space="0" w:color="auto"/>
            </w:tcBorders>
            <w:shd w:val="clear" w:color="auto" w:fill="auto"/>
            <w:vAlign w:val="center"/>
          </w:tcPr>
          <w:p w:rsidR="00C72246" w:rsidRPr="00F65FC0" w:rsidRDefault="00C72246" w:rsidP="00C72246">
            <w:pPr>
              <w:pStyle w:val="af4"/>
            </w:pPr>
            <w:r w:rsidRPr="00F65FC0">
              <w:t xml:space="preserve">объект </w:t>
            </w:r>
          </w:p>
        </w:tc>
        <w:tc>
          <w:tcPr>
            <w:tcW w:w="1670" w:type="dxa"/>
            <w:tcBorders>
              <w:top w:val="single" w:sz="4" w:space="0" w:color="auto"/>
              <w:left w:val="nil"/>
              <w:bottom w:val="single" w:sz="4" w:space="0" w:color="auto"/>
              <w:right w:val="single" w:sz="4" w:space="0" w:color="auto"/>
            </w:tcBorders>
            <w:shd w:val="clear" w:color="auto" w:fill="auto"/>
            <w:vAlign w:val="center"/>
          </w:tcPr>
          <w:p w:rsidR="00C72246" w:rsidRPr="00F65FC0" w:rsidRDefault="00F65FC0" w:rsidP="00C72246">
            <w:pPr>
              <w:pStyle w:val="af4"/>
            </w:pPr>
            <w:r w:rsidRPr="00F65FC0">
              <w:t>4</w:t>
            </w:r>
          </w:p>
        </w:tc>
        <w:tc>
          <w:tcPr>
            <w:tcW w:w="1424" w:type="dxa"/>
            <w:tcBorders>
              <w:top w:val="single" w:sz="4" w:space="0" w:color="auto"/>
              <w:left w:val="nil"/>
              <w:bottom w:val="single" w:sz="4" w:space="0" w:color="auto"/>
              <w:right w:val="single" w:sz="4" w:space="0" w:color="auto"/>
            </w:tcBorders>
            <w:shd w:val="clear" w:color="auto" w:fill="auto"/>
            <w:vAlign w:val="center"/>
          </w:tcPr>
          <w:p w:rsidR="00C72246" w:rsidRPr="007A7850" w:rsidRDefault="007A7850" w:rsidP="00C72246">
            <w:pPr>
              <w:pStyle w:val="af4"/>
            </w:pPr>
            <w:r w:rsidRPr="007A7850">
              <w:t>5</w:t>
            </w:r>
          </w:p>
        </w:tc>
      </w:tr>
      <w:tr w:rsidR="00C72246" w:rsidRPr="00DD1696" w:rsidTr="001A16C2">
        <w:trPr>
          <w:trHeight w:val="20"/>
          <w:jc w:val="center"/>
        </w:trPr>
        <w:tc>
          <w:tcPr>
            <w:tcW w:w="841" w:type="dxa"/>
            <w:vMerge/>
            <w:tcBorders>
              <w:left w:val="single" w:sz="4" w:space="0" w:color="auto"/>
              <w:right w:val="single" w:sz="4" w:space="0" w:color="auto"/>
            </w:tcBorders>
            <w:shd w:val="clear" w:color="auto" w:fill="auto"/>
            <w:vAlign w:val="center"/>
          </w:tcPr>
          <w:p w:rsidR="00C72246" w:rsidRPr="00F65FC0" w:rsidRDefault="00C72246" w:rsidP="00C72246">
            <w:pPr>
              <w:pStyle w:val="af4"/>
            </w:pPr>
          </w:p>
        </w:tc>
        <w:tc>
          <w:tcPr>
            <w:tcW w:w="3338" w:type="dxa"/>
            <w:vMerge/>
            <w:tcBorders>
              <w:left w:val="single" w:sz="4" w:space="0" w:color="auto"/>
              <w:right w:val="single" w:sz="4" w:space="0" w:color="auto"/>
            </w:tcBorders>
            <w:shd w:val="clear" w:color="auto" w:fill="auto"/>
            <w:vAlign w:val="center"/>
          </w:tcPr>
          <w:p w:rsidR="00C72246" w:rsidRPr="00F65FC0" w:rsidRDefault="00C72246" w:rsidP="00C72246">
            <w:pPr>
              <w:pStyle w:val="af4"/>
            </w:pPr>
          </w:p>
        </w:tc>
        <w:tc>
          <w:tcPr>
            <w:tcW w:w="2697" w:type="dxa"/>
            <w:tcBorders>
              <w:top w:val="single" w:sz="4" w:space="0" w:color="auto"/>
              <w:left w:val="nil"/>
              <w:bottom w:val="single" w:sz="4" w:space="0" w:color="auto"/>
              <w:right w:val="single" w:sz="4" w:space="0" w:color="auto"/>
            </w:tcBorders>
            <w:shd w:val="clear" w:color="auto" w:fill="auto"/>
            <w:vAlign w:val="center"/>
          </w:tcPr>
          <w:p w:rsidR="00C72246" w:rsidRPr="00F65FC0" w:rsidRDefault="00C72246" w:rsidP="00C72246">
            <w:pPr>
              <w:pStyle w:val="af4"/>
            </w:pPr>
            <w:r w:rsidRPr="00F65FC0">
              <w:t>мест</w:t>
            </w:r>
          </w:p>
        </w:tc>
        <w:tc>
          <w:tcPr>
            <w:tcW w:w="1670" w:type="dxa"/>
            <w:tcBorders>
              <w:top w:val="single" w:sz="4" w:space="0" w:color="auto"/>
              <w:left w:val="nil"/>
              <w:bottom w:val="single" w:sz="4" w:space="0" w:color="auto"/>
              <w:right w:val="single" w:sz="4" w:space="0" w:color="auto"/>
            </w:tcBorders>
            <w:shd w:val="clear" w:color="auto" w:fill="auto"/>
            <w:vAlign w:val="center"/>
          </w:tcPr>
          <w:p w:rsidR="00C72246" w:rsidRPr="00F65FC0" w:rsidRDefault="00F65FC0" w:rsidP="00C72246">
            <w:pPr>
              <w:pStyle w:val="af4"/>
            </w:pPr>
            <w:r>
              <w:t>2534</w:t>
            </w:r>
          </w:p>
        </w:tc>
        <w:tc>
          <w:tcPr>
            <w:tcW w:w="1424" w:type="dxa"/>
            <w:tcBorders>
              <w:top w:val="single" w:sz="4" w:space="0" w:color="auto"/>
              <w:left w:val="nil"/>
              <w:bottom w:val="single" w:sz="4" w:space="0" w:color="auto"/>
              <w:right w:val="single" w:sz="4" w:space="0" w:color="auto"/>
            </w:tcBorders>
            <w:shd w:val="clear" w:color="auto" w:fill="auto"/>
            <w:vAlign w:val="center"/>
          </w:tcPr>
          <w:p w:rsidR="00C72246" w:rsidRPr="007A7850" w:rsidRDefault="007A7850" w:rsidP="00C72246">
            <w:pPr>
              <w:pStyle w:val="af4"/>
            </w:pPr>
            <w:r w:rsidRPr="007A7850">
              <w:t>2834</w:t>
            </w:r>
          </w:p>
        </w:tc>
      </w:tr>
      <w:tr w:rsidR="00C72246" w:rsidRPr="00DD1696" w:rsidTr="001A16C2">
        <w:trPr>
          <w:trHeight w:val="20"/>
          <w:jc w:val="center"/>
        </w:trPr>
        <w:tc>
          <w:tcPr>
            <w:tcW w:w="841" w:type="dxa"/>
            <w:vMerge w:val="restart"/>
            <w:tcBorders>
              <w:top w:val="single" w:sz="4" w:space="0" w:color="auto"/>
              <w:left w:val="single" w:sz="4" w:space="0" w:color="auto"/>
              <w:right w:val="single" w:sz="4" w:space="0" w:color="auto"/>
            </w:tcBorders>
            <w:shd w:val="clear" w:color="auto" w:fill="auto"/>
            <w:vAlign w:val="center"/>
          </w:tcPr>
          <w:p w:rsidR="00C72246" w:rsidRPr="00F65FC0" w:rsidRDefault="00C72246" w:rsidP="00C72246">
            <w:pPr>
              <w:pStyle w:val="af4"/>
            </w:pPr>
            <w:r w:rsidRPr="00F65FC0">
              <w:t>2.1.3</w:t>
            </w:r>
          </w:p>
        </w:tc>
        <w:tc>
          <w:tcPr>
            <w:tcW w:w="3338" w:type="dxa"/>
            <w:vMerge w:val="restart"/>
            <w:tcBorders>
              <w:top w:val="single" w:sz="4" w:space="0" w:color="auto"/>
              <w:left w:val="single" w:sz="4" w:space="0" w:color="auto"/>
              <w:right w:val="single" w:sz="4" w:space="0" w:color="auto"/>
            </w:tcBorders>
            <w:shd w:val="clear" w:color="auto" w:fill="auto"/>
            <w:vAlign w:val="center"/>
          </w:tcPr>
          <w:p w:rsidR="00C72246" w:rsidRPr="00F65FC0" w:rsidRDefault="00C72246" w:rsidP="00C72246">
            <w:pPr>
              <w:pStyle w:val="af4"/>
            </w:pPr>
            <w:r w:rsidRPr="00F65FC0">
              <w:t xml:space="preserve">Внешкольные учреждения </w:t>
            </w:r>
          </w:p>
        </w:tc>
        <w:tc>
          <w:tcPr>
            <w:tcW w:w="2697" w:type="dxa"/>
            <w:tcBorders>
              <w:top w:val="single" w:sz="4" w:space="0" w:color="auto"/>
              <w:left w:val="nil"/>
              <w:bottom w:val="single" w:sz="4" w:space="0" w:color="auto"/>
              <w:right w:val="single" w:sz="4" w:space="0" w:color="auto"/>
            </w:tcBorders>
            <w:shd w:val="clear" w:color="auto" w:fill="auto"/>
            <w:vAlign w:val="center"/>
          </w:tcPr>
          <w:p w:rsidR="00C72246" w:rsidRPr="00F65FC0" w:rsidRDefault="00C72246" w:rsidP="00C72246">
            <w:pPr>
              <w:pStyle w:val="af4"/>
            </w:pPr>
            <w:r w:rsidRPr="00F65FC0">
              <w:t xml:space="preserve">объект </w:t>
            </w:r>
          </w:p>
        </w:tc>
        <w:tc>
          <w:tcPr>
            <w:tcW w:w="1670" w:type="dxa"/>
            <w:tcBorders>
              <w:top w:val="single" w:sz="4" w:space="0" w:color="auto"/>
              <w:left w:val="nil"/>
              <w:bottom w:val="single" w:sz="4" w:space="0" w:color="auto"/>
              <w:right w:val="single" w:sz="4" w:space="0" w:color="auto"/>
            </w:tcBorders>
            <w:shd w:val="clear" w:color="auto" w:fill="auto"/>
            <w:vAlign w:val="center"/>
          </w:tcPr>
          <w:p w:rsidR="00C72246" w:rsidRPr="00F65FC0" w:rsidRDefault="00F65FC0" w:rsidP="00C72246">
            <w:pPr>
              <w:pStyle w:val="af4"/>
            </w:pPr>
            <w:r w:rsidRPr="00F65FC0">
              <w:t>3</w:t>
            </w:r>
          </w:p>
        </w:tc>
        <w:tc>
          <w:tcPr>
            <w:tcW w:w="1424" w:type="dxa"/>
            <w:tcBorders>
              <w:top w:val="single" w:sz="4" w:space="0" w:color="auto"/>
              <w:left w:val="nil"/>
              <w:bottom w:val="single" w:sz="4" w:space="0" w:color="auto"/>
              <w:right w:val="single" w:sz="4" w:space="0" w:color="auto"/>
            </w:tcBorders>
            <w:shd w:val="clear" w:color="auto" w:fill="auto"/>
            <w:vAlign w:val="center"/>
          </w:tcPr>
          <w:p w:rsidR="00C72246" w:rsidRPr="007A7850" w:rsidRDefault="007A7850" w:rsidP="00C72246">
            <w:pPr>
              <w:pStyle w:val="af4"/>
            </w:pPr>
            <w:r w:rsidRPr="007A7850">
              <w:t>3</w:t>
            </w:r>
          </w:p>
        </w:tc>
      </w:tr>
      <w:tr w:rsidR="00C72246" w:rsidRPr="00DD1696" w:rsidTr="001A16C2">
        <w:trPr>
          <w:trHeight w:val="20"/>
          <w:jc w:val="center"/>
        </w:trPr>
        <w:tc>
          <w:tcPr>
            <w:tcW w:w="841" w:type="dxa"/>
            <w:vMerge/>
            <w:tcBorders>
              <w:left w:val="single" w:sz="4" w:space="0" w:color="auto"/>
              <w:right w:val="single" w:sz="4" w:space="0" w:color="auto"/>
            </w:tcBorders>
            <w:shd w:val="clear" w:color="auto" w:fill="auto"/>
            <w:vAlign w:val="center"/>
          </w:tcPr>
          <w:p w:rsidR="00C72246" w:rsidRPr="00F65FC0" w:rsidRDefault="00C72246" w:rsidP="00C72246">
            <w:pPr>
              <w:pStyle w:val="af4"/>
            </w:pPr>
          </w:p>
        </w:tc>
        <w:tc>
          <w:tcPr>
            <w:tcW w:w="3338" w:type="dxa"/>
            <w:vMerge/>
            <w:tcBorders>
              <w:left w:val="single" w:sz="4" w:space="0" w:color="auto"/>
              <w:bottom w:val="single" w:sz="4" w:space="0" w:color="auto"/>
              <w:right w:val="single" w:sz="4" w:space="0" w:color="auto"/>
            </w:tcBorders>
            <w:shd w:val="clear" w:color="auto" w:fill="auto"/>
            <w:vAlign w:val="center"/>
          </w:tcPr>
          <w:p w:rsidR="00C72246" w:rsidRPr="00F65FC0" w:rsidRDefault="00C72246" w:rsidP="00C72246">
            <w:pPr>
              <w:pStyle w:val="af4"/>
            </w:pPr>
          </w:p>
        </w:tc>
        <w:tc>
          <w:tcPr>
            <w:tcW w:w="2697" w:type="dxa"/>
            <w:tcBorders>
              <w:top w:val="single" w:sz="4" w:space="0" w:color="auto"/>
              <w:left w:val="nil"/>
              <w:bottom w:val="single" w:sz="4" w:space="0" w:color="auto"/>
              <w:right w:val="single" w:sz="4" w:space="0" w:color="auto"/>
            </w:tcBorders>
            <w:shd w:val="clear" w:color="auto" w:fill="auto"/>
            <w:vAlign w:val="center"/>
          </w:tcPr>
          <w:p w:rsidR="00C72246" w:rsidRPr="00F65FC0" w:rsidRDefault="00C72246" w:rsidP="00C72246">
            <w:pPr>
              <w:pStyle w:val="af4"/>
            </w:pPr>
            <w:r w:rsidRPr="00F65FC0">
              <w:t>мест</w:t>
            </w:r>
          </w:p>
        </w:tc>
        <w:tc>
          <w:tcPr>
            <w:tcW w:w="1670" w:type="dxa"/>
            <w:tcBorders>
              <w:top w:val="single" w:sz="4" w:space="0" w:color="auto"/>
              <w:left w:val="nil"/>
              <w:bottom w:val="single" w:sz="4" w:space="0" w:color="auto"/>
              <w:right w:val="single" w:sz="4" w:space="0" w:color="auto"/>
            </w:tcBorders>
            <w:shd w:val="clear" w:color="auto" w:fill="auto"/>
            <w:vAlign w:val="center"/>
          </w:tcPr>
          <w:p w:rsidR="00C72246" w:rsidRPr="00F65FC0" w:rsidRDefault="00F65FC0" w:rsidP="00C72246">
            <w:pPr>
              <w:pStyle w:val="af4"/>
            </w:pPr>
            <w:r w:rsidRPr="00F65FC0">
              <w:t>1060</w:t>
            </w:r>
          </w:p>
        </w:tc>
        <w:tc>
          <w:tcPr>
            <w:tcW w:w="1424" w:type="dxa"/>
            <w:tcBorders>
              <w:top w:val="single" w:sz="4" w:space="0" w:color="auto"/>
              <w:left w:val="nil"/>
              <w:bottom w:val="single" w:sz="4" w:space="0" w:color="auto"/>
              <w:right w:val="single" w:sz="4" w:space="0" w:color="auto"/>
            </w:tcBorders>
            <w:shd w:val="clear" w:color="auto" w:fill="auto"/>
            <w:vAlign w:val="center"/>
          </w:tcPr>
          <w:p w:rsidR="00C72246" w:rsidRPr="007A7850" w:rsidRDefault="007A7850" w:rsidP="00C72246">
            <w:pPr>
              <w:pStyle w:val="af4"/>
            </w:pPr>
            <w:r w:rsidRPr="007A7850">
              <w:t>1060</w:t>
            </w:r>
          </w:p>
        </w:tc>
      </w:tr>
      <w:tr w:rsidR="00C72246" w:rsidRPr="00DD1696" w:rsidTr="001A16C2">
        <w:trPr>
          <w:trHeight w:val="20"/>
          <w:jc w:val="center"/>
        </w:trPr>
        <w:tc>
          <w:tcPr>
            <w:tcW w:w="841" w:type="dxa"/>
            <w:vMerge w:val="restart"/>
            <w:tcBorders>
              <w:top w:val="single" w:sz="4" w:space="0" w:color="auto"/>
              <w:left w:val="single" w:sz="4" w:space="0" w:color="auto"/>
              <w:right w:val="single" w:sz="4" w:space="0" w:color="auto"/>
            </w:tcBorders>
            <w:shd w:val="clear" w:color="auto" w:fill="auto"/>
            <w:vAlign w:val="center"/>
          </w:tcPr>
          <w:p w:rsidR="00C72246" w:rsidRPr="00F65FC0" w:rsidRDefault="00C72246" w:rsidP="00C72246">
            <w:pPr>
              <w:pStyle w:val="af4"/>
            </w:pPr>
            <w:r w:rsidRPr="00F65FC0">
              <w:t>2.1.4</w:t>
            </w:r>
          </w:p>
        </w:tc>
        <w:tc>
          <w:tcPr>
            <w:tcW w:w="3338" w:type="dxa"/>
            <w:vMerge w:val="restart"/>
            <w:tcBorders>
              <w:top w:val="single" w:sz="4" w:space="0" w:color="auto"/>
              <w:left w:val="single" w:sz="4" w:space="0" w:color="auto"/>
              <w:right w:val="single" w:sz="4" w:space="0" w:color="auto"/>
            </w:tcBorders>
            <w:shd w:val="clear" w:color="auto" w:fill="auto"/>
            <w:vAlign w:val="center"/>
          </w:tcPr>
          <w:p w:rsidR="00C72246" w:rsidRPr="00F65FC0" w:rsidRDefault="00C72246" w:rsidP="00C72246">
            <w:pPr>
              <w:pStyle w:val="af4"/>
            </w:pPr>
            <w:r w:rsidRPr="00F65FC0">
              <w:t>Школы-интернаты</w:t>
            </w:r>
            <w:r w:rsidR="00F65FC0" w:rsidRPr="00F65FC0">
              <w:t>, спец. школы</w:t>
            </w:r>
          </w:p>
        </w:tc>
        <w:tc>
          <w:tcPr>
            <w:tcW w:w="2697" w:type="dxa"/>
            <w:tcBorders>
              <w:top w:val="single" w:sz="4" w:space="0" w:color="auto"/>
              <w:left w:val="nil"/>
              <w:bottom w:val="single" w:sz="4" w:space="0" w:color="auto"/>
              <w:right w:val="single" w:sz="4" w:space="0" w:color="auto"/>
            </w:tcBorders>
            <w:shd w:val="clear" w:color="auto" w:fill="auto"/>
            <w:vAlign w:val="center"/>
          </w:tcPr>
          <w:p w:rsidR="00C72246" w:rsidRPr="00F65FC0" w:rsidRDefault="00C72246" w:rsidP="00C72246">
            <w:pPr>
              <w:pStyle w:val="af4"/>
            </w:pPr>
            <w:r w:rsidRPr="00F65FC0">
              <w:t xml:space="preserve">объект </w:t>
            </w:r>
          </w:p>
        </w:tc>
        <w:tc>
          <w:tcPr>
            <w:tcW w:w="1670" w:type="dxa"/>
            <w:tcBorders>
              <w:top w:val="single" w:sz="4" w:space="0" w:color="auto"/>
              <w:left w:val="nil"/>
              <w:bottom w:val="single" w:sz="4" w:space="0" w:color="auto"/>
              <w:right w:val="single" w:sz="4" w:space="0" w:color="auto"/>
            </w:tcBorders>
            <w:shd w:val="clear" w:color="auto" w:fill="auto"/>
            <w:vAlign w:val="center"/>
          </w:tcPr>
          <w:p w:rsidR="00C72246" w:rsidRPr="00F65FC0" w:rsidRDefault="00C72246" w:rsidP="00C72246">
            <w:pPr>
              <w:pStyle w:val="af4"/>
            </w:pPr>
            <w:r w:rsidRPr="00F65FC0">
              <w:t>2</w:t>
            </w:r>
          </w:p>
        </w:tc>
        <w:tc>
          <w:tcPr>
            <w:tcW w:w="1424" w:type="dxa"/>
            <w:tcBorders>
              <w:top w:val="single" w:sz="4" w:space="0" w:color="auto"/>
              <w:left w:val="nil"/>
              <w:bottom w:val="single" w:sz="4" w:space="0" w:color="auto"/>
              <w:right w:val="single" w:sz="4" w:space="0" w:color="auto"/>
            </w:tcBorders>
            <w:shd w:val="clear" w:color="auto" w:fill="auto"/>
            <w:vAlign w:val="center"/>
          </w:tcPr>
          <w:p w:rsidR="00C72246" w:rsidRPr="007A7850" w:rsidRDefault="008432B3" w:rsidP="00C72246">
            <w:pPr>
              <w:pStyle w:val="af4"/>
            </w:pPr>
            <w:r w:rsidRPr="007A7850">
              <w:t>2</w:t>
            </w:r>
          </w:p>
        </w:tc>
      </w:tr>
      <w:tr w:rsidR="00C72246" w:rsidRPr="00DD1696" w:rsidTr="005439CA">
        <w:trPr>
          <w:trHeight w:val="373"/>
          <w:jc w:val="center"/>
        </w:trPr>
        <w:tc>
          <w:tcPr>
            <w:tcW w:w="841" w:type="dxa"/>
            <w:vMerge/>
            <w:tcBorders>
              <w:left w:val="single" w:sz="4" w:space="0" w:color="auto"/>
              <w:bottom w:val="single" w:sz="4" w:space="0" w:color="auto"/>
              <w:right w:val="single" w:sz="4" w:space="0" w:color="auto"/>
            </w:tcBorders>
            <w:shd w:val="clear" w:color="auto" w:fill="auto"/>
            <w:vAlign w:val="center"/>
          </w:tcPr>
          <w:p w:rsidR="00C72246" w:rsidRPr="00F65FC0" w:rsidRDefault="00C72246" w:rsidP="00C72246">
            <w:pPr>
              <w:pStyle w:val="af4"/>
            </w:pPr>
          </w:p>
        </w:tc>
        <w:tc>
          <w:tcPr>
            <w:tcW w:w="3338" w:type="dxa"/>
            <w:vMerge/>
            <w:tcBorders>
              <w:left w:val="single" w:sz="4" w:space="0" w:color="auto"/>
              <w:right w:val="single" w:sz="4" w:space="0" w:color="auto"/>
            </w:tcBorders>
            <w:shd w:val="clear" w:color="auto" w:fill="auto"/>
            <w:vAlign w:val="center"/>
          </w:tcPr>
          <w:p w:rsidR="00C72246" w:rsidRPr="00F65FC0" w:rsidRDefault="00C72246" w:rsidP="00C72246">
            <w:pPr>
              <w:pStyle w:val="af4"/>
            </w:pPr>
          </w:p>
        </w:tc>
        <w:tc>
          <w:tcPr>
            <w:tcW w:w="2697" w:type="dxa"/>
            <w:tcBorders>
              <w:top w:val="single" w:sz="4" w:space="0" w:color="auto"/>
              <w:left w:val="nil"/>
              <w:bottom w:val="single" w:sz="4" w:space="0" w:color="auto"/>
              <w:right w:val="single" w:sz="4" w:space="0" w:color="auto"/>
            </w:tcBorders>
            <w:shd w:val="clear" w:color="auto" w:fill="auto"/>
            <w:vAlign w:val="center"/>
          </w:tcPr>
          <w:p w:rsidR="00C72246" w:rsidRPr="00F65FC0" w:rsidRDefault="00C72246" w:rsidP="00C72246">
            <w:pPr>
              <w:pStyle w:val="af4"/>
            </w:pPr>
            <w:r w:rsidRPr="00F65FC0">
              <w:t>мест</w:t>
            </w:r>
          </w:p>
        </w:tc>
        <w:tc>
          <w:tcPr>
            <w:tcW w:w="1670" w:type="dxa"/>
            <w:tcBorders>
              <w:top w:val="single" w:sz="4" w:space="0" w:color="auto"/>
              <w:left w:val="nil"/>
              <w:bottom w:val="single" w:sz="4" w:space="0" w:color="auto"/>
              <w:right w:val="single" w:sz="4" w:space="0" w:color="auto"/>
            </w:tcBorders>
            <w:shd w:val="clear" w:color="auto" w:fill="auto"/>
            <w:vAlign w:val="center"/>
          </w:tcPr>
          <w:p w:rsidR="00C72246" w:rsidRPr="00F65FC0" w:rsidRDefault="00F65FC0" w:rsidP="00C72246">
            <w:pPr>
              <w:pStyle w:val="af4"/>
            </w:pPr>
            <w:r w:rsidRPr="00F65FC0">
              <w:t>202</w:t>
            </w:r>
          </w:p>
        </w:tc>
        <w:tc>
          <w:tcPr>
            <w:tcW w:w="1424" w:type="dxa"/>
            <w:tcBorders>
              <w:top w:val="single" w:sz="4" w:space="0" w:color="auto"/>
              <w:left w:val="nil"/>
              <w:bottom w:val="single" w:sz="4" w:space="0" w:color="auto"/>
              <w:right w:val="single" w:sz="4" w:space="0" w:color="auto"/>
            </w:tcBorders>
            <w:shd w:val="clear" w:color="auto" w:fill="auto"/>
            <w:vAlign w:val="center"/>
          </w:tcPr>
          <w:p w:rsidR="00C72246" w:rsidRPr="007A7850" w:rsidRDefault="007A7850" w:rsidP="00C72246">
            <w:pPr>
              <w:pStyle w:val="af4"/>
            </w:pPr>
            <w:r w:rsidRPr="007A7850">
              <w:t>202</w:t>
            </w:r>
          </w:p>
        </w:tc>
      </w:tr>
      <w:tr w:rsidR="00CE2CB0" w:rsidRPr="00DD1696" w:rsidTr="001A16C2">
        <w:trPr>
          <w:trHeight w:val="20"/>
          <w:jc w:val="center"/>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CE2CB0" w:rsidRPr="00F65FC0" w:rsidRDefault="00CE2CB0" w:rsidP="001A16C2">
            <w:pPr>
              <w:pStyle w:val="af4"/>
            </w:pPr>
            <w:r w:rsidRPr="00F65FC0">
              <w:t>2.2</w:t>
            </w:r>
          </w:p>
        </w:tc>
        <w:tc>
          <w:tcPr>
            <w:tcW w:w="9129" w:type="dxa"/>
            <w:gridSpan w:val="4"/>
            <w:tcBorders>
              <w:top w:val="single" w:sz="4" w:space="0" w:color="auto"/>
              <w:left w:val="nil"/>
              <w:bottom w:val="single" w:sz="4" w:space="0" w:color="auto"/>
              <w:right w:val="single" w:sz="4" w:space="0" w:color="auto"/>
            </w:tcBorders>
            <w:shd w:val="clear" w:color="auto" w:fill="auto"/>
            <w:vAlign w:val="center"/>
          </w:tcPr>
          <w:p w:rsidR="00CE2CB0" w:rsidRPr="00F65FC0" w:rsidRDefault="00CE2CB0" w:rsidP="001A16C2">
            <w:pPr>
              <w:pStyle w:val="af4"/>
              <w:rPr>
                <w:b/>
              </w:rPr>
            </w:pPr>
            <w:r w:rsidRPr="00F65FC0">
              <w:rPr>
                <w:b/>
              </w:rPr>
              <w:t>Объекты здравоохранения и социального обеспечения </w:t>
            </w:r>
          </w:p>
        </w:tc>
      </w:tr>
      <w:tr w:rsidR="00CE2CB0" w:rsidRPr="00DD1696" w:rsidTr="001A16C2">
        <w:trPr>
          <w:trHeight w:val="20"/>
          <w:jc w:val="center"/>
        </w:trPr>
        <w:tc>
          <w:tcPr>
            <w:tcW w:w="841" w:type="dxa"/>
            <w:vMerge w:val="restart"/>
            <w:tcBorders>
              <w:top w:val="nil"/>
              <w:left w:val="single" w:sz="4" w:space="0" w:color="auto"/>
              <w:right w:val="single" w:sz="4" w:space="0" w:color="auto"/>
            </w:tcBorders>
            <w:shd w:val="clear" w:color="auto" w:fill="auto"/>
            <w:vAlign w:val="center"/>
          </w:tcPr>
          <w:p w:rsidR="00CE2CB0" w:rsidRPr="00F65FC0" w:rsidRDefault="00CE2CB0" w:rsidP="001A16C2">
            <w:pPr>
              <w:pStyle w:val="af4"/>
            </w:pPr>
            <w:r w:rsidRPr="00F65FC0">
              <w:t>2.2.2</w:t>
            </w:r>
          </w:p>
        </w:tc>
        <w:tc>
          <w:tcPr>
            <w:tcW w:w="3338" w:type="dxa"/>
            <w:vMerge w:val="restart"/>
            <w:tcBorders>
              <w:top w:val="nil"/>
              <w:left w:val="nil"/>
              <w:right w:val="single" w:sz="4" w:space="0" w:color="auto"/>
            </w:tcBorders>
            <w:shd w:val="clear" w:color="auto" w:fill="auto"/>
            <w:vAlign w:val="center"/>
          </w:tcPr>
          <w:p w:rsidR="00CE2CB0" w:rsidRPr="00F65FC0" w:rsidRDefault="00F65FC0" w:rsidP="001A16C2">
            <w:pPr>
              <w:pStyle w:val="af4"/>
            </w:pPr>
            <w:r w:rsidRPr="00F65FC0">
              <w:t>Б</w:t>
            </w:r>
            <w:r w:rsidR="005439CA" w:rsidRPr="00F65FC0">
              <w:t>ольница</w:t>
            </w:r>
          </w:p>
        </w:tc>
        <w:tc>
          <w:tcPr>
            <w:tcW w:w="2697" w:type="dxa"/>
            <w:tcBorders>
              <w:top w:val="nil"/>
              <w:left w:val="nil"/>
              <w:bottom w:val="single" w:sz="4" w:space="0" w:color="auto"/>
              <w:right w:val="single" w:sz="4" w:space="0" w:color="auto"/>
            </w:tcBorders>
            <w:shd w:val="clear" w:color="auto" w:fill="auto"/>
            <w:vAlign w:val="center"/>
          </w:tcPr>
          <w:p w:rsidR="00CE2CB0" w:rsidRPr="00F65FC0" w:rsidRDefault="00CE2CB0" w:rsidP="001A16C2">
            <w:pPr>
              <w:pStyle w:val="af4"/>
            </w:pPr>
            <w:r w:rsidRPr="00F65FC0">
              <w:t xml:space="preserve">объект </w:t>
            </w:r>
          </w:p>
        </w:tc>
        <w:tc>
          <w:tcPr>
            <w:tcW w:w="1670" w:type="dxa"/>
            <w:tcBorders>
              <w:top w:val="nil"/>
              <w:left w:val="nil"/>
              <w:bottom w:val="single" w:sz="4" w:space="0" w:color="auto"/>
              <w:right w:val="single" w:sz="4" w:space="0" w:color="auto"/>
            </w:tcBorders>
            <w:shd w:val="clear" w:color="auto" w:fill="auto"/>
            <w:vAlign w:val="center"/>
          </w:tcPr>
          <w:p w:rsidR="00CE2CB0" w:rsidRPr="00F65FC0" w:rsidRDefault="00F65FC0" w:rsidP="001A16C2">
            <w:pPr>
              <w:pStyle w:val="af4"/>
            </w:pPr>
            <w:r w:rsidRPr="00F65FC0">
              <w:t>2</w:t>
            </w:r>
          </w:p>
        </w:tc>
        <w:tc>
          <w:tcPr>
            <w:tcW w:w="1424" w:type="dxa"/>
            <w:tcBorders>
              <w:top w:val="nil"/>
              <w:left w:val="nil"/>
              <w:bottom w:val="single" w:sz="4" w:space="0" w:color="auto"/>
              <w:right w:val="single" w:sz="4" w:space="0" w:color="auto"/>
            </w:tcBorders>
            <w:shd w:val="clear" w:color="auto" w:fill="auto"/>
            <w:vAlign w:val="center"/>
          </w:tcPr>
          <w:p w:rsidR="00CE2CB0" w:rsidRPr="007A7850" w:rsidRDefault="007A7850" w:rsidP="001A16C2">
            <w:pPr>
              <w:pStyle w:val="af4"/>
            </w:pPr>
            <w:r w:rsidRPr="007A7850">
              <w:t>3</w:t>
            </w:r>
          </w:p>
        </w:tc>
      </w:tr>
      <w:tr w:rsidR="00CE2CB0" w:rsidRPr="00DD1696" w:rsidTr="005439CA">
        <w:trPr>
          <w:trHeight w:val="20"/>
          <w:jc w:val="center"/>
        </w:trPr>
        <w:tc>
          <w:tcPr>
            <w:tcW w:w="841" w:type="dxa"/>
            <w:vMerge/>
            <w:tcBorders>
              <w:left w:val="single" w:sz="4" w:space="0" w:color="auto"/>
              <w:bottom w:val="single" w:sz="4" w:space="0" w:color="auto"/>
              <w:right w:val="single" w:sz="4" w:space="0" w:color="auto"/>
            </w:tcBorders>
            <w:shd w:val="clear" w:color="auto" w:fill="auto"/>
            <w:vAlign w:val="center"/>
          </w:tcPr>
          <w:p w:rsidR="00CE2CB0" w:rsidRPr="00F65FC0" w:rsidRDefault="00CE2CB0" w:rsidP="001A16C2">
            <w:pPr>
              <w:pStyle w:val="af4"/>
            </w:pPr>
          </w:p>
        </w:tc>
        <w:tc>
          <w:tcPr>
            <w:tcW w:w="3338" w:type="dxa"/>
            <w:vMerge/>
            <w:tcBorders>
              <w:left w:val="nil"/>
              <w:bottom w:val="single" w:sz="4" w:space="0" w:color="auto"/>
              <w:right w:val="single" w:sz="4" w:space="0" w:color="auto"/>
            </w:tcBorders>
            <w:shd w:val="clear" w:color="auto" w:fill="auto"/>
            <w:vAlign w:val="center"/>
          </w:tcPr>
          <w:p w:rsidR="00CE2CB0" w:rsidRPr="00F65FC0" w:rsidRDefault="00CE2CB0" w:rsidP="001A16C2">
            <w:pPr>
              <w:pStyle w:val="af4"/>
            </w:pPr>
          </w:p>
        </w:tc>
        <w:tc>
          <w:tcPr>
            <w:tcW w:w="2697" w:type="dxa"/>
            <w:tcBorders>
              <w:top w:val="nil"/>
              <w:left w:val="nil"/>
              <w:bottom w:val="single" w:sz="4" w:space="0" w:color="auto"/>
              <w:right w:val="single" w:sz="4" w:space="0" w:color="auto"/>
            </w:tcBorders>
            <w:shd w:val="clear" w:color="auto" w:fill="auto"/>
            <w:vAlign w:val="center"/>
          </w:tcPr>
          <w:p w:rsidR="00CE2CB0" w:rsidRPr="00F65FC0" w:rsidRDefault="005439CA" w:rsidP="001A16C2">
            <w:pPr>
              <w:pStyle w:val="af4"/>
            </w:pPr>
            <w:r w:rsidRPr="00F65FC0">
              <w:t>коек</w:t>
            </w:r>
          </w:p>
        </w:tc>
        <w:tc>
          <w:tcPr>
            <w:tcW w:w="1670" w:type="dxa"/>
            <w:tcBorders>
              <w:top w:val="nil"/>
              <w:left w:val="nil"/>
              <w:bottom w:val="single" w:sz="4" w:space="0" w:color="auto"/>
              <w:right w:val="single" w:sz="4" w:space="0" w:color="auto"/>
            </w:tcBorders>
            <w:shd w:val="clear" w:color="auto" w:fill="auto"/>
            <w:vAlign w:val="center"/>
          </w:tcPr>
          <w:p w:rsidR="00CE2CB0" w:rsidRPr="00F65FC0" w:rsidRDefault="00F65FC0" w:rsidP="00C72246">
            <w:pPr>
              <w:pStyle w:val="af4"/>
            </w:pPr>
            <w:r w:rsidRPr="00F65FC0">
              <w:t>272</w:t>
            </w:r>
          </w:p>
        </w:tc>
        <w:tc>
          <w:tcPr>
            <w:tcW w:w="1424" w:type="dxa"/>
            <w:tcBorders>
              <w:top w:val="nil"/>
              <w:left w:val="nil"/>
              <w:bottom w:val="single" w:sz="4" w:space="0" w:color="auto"/>
              <w:right w:val="single" w:sz="4" w:space="0" w:color="auto"/>
            </w:tcBorders>
            <w:shd w:val="clear" w:color="auto" w:fill="auto"/>
            <w:vAlign w:val="center"/>
          </w:tcPr>
          <w:p w:rsidR="00CE2CB0" w:rsidRPr="007A7850" w:rsidRDefault="007A7850" w:rsidP="001A16C2">
            <w:pPr>
              <w:pStyle w:val="af4"/>
            </w:pPr>
            <w:r w:rsidRPr="007A7850">
              <w:t>312</w:t>
            </w:r>
          </w:p>
        </w:tc>
      </w:tr>
      <w:tr w:rsidR="005439CA" w:rsidRPr="00DD1696" w:rsidTr="00C06A8D">
        <w:trPr>
          <w:trHeight w:val="70"/>
          <w:jc w:val="center"/>
        </w:trPr>
        <w:tc>
          <w:tcPr>
            <w:tcW w:w="841" w:type="dxa"/>
            <w:vMerge w:val="restart"/>
            <w:tcBorders>
              <w:top w:val="single" w:sz="4" w:space="0" w:color="auto"/>
              <w:left w:val="single" w:sz="4" w:space="0" w:color="auto"/>
              <w:right w:val="single" w:sz="4" w:space="0" w:color="auto"/>
            </w:tcBorders>
            <w:shd w:val="clear" w:color="auto" w:fill="auto"/>
            <w:vAlign w:val="center"/>
          </w:tcPr>
          <w:p w:rsidR="005439CA" w:rsidRPr="00F65FC0" w:rsidRDefault="005439CA" w:rsidP="005439CA">
            <w:pPr>
              <w:pStyle w:val="af4"/>
            </w:pPr>
            <w:r w:rsidRPr="00F65FC0">
              <w:t>2.2.3</w:t>
            </w:r>
          </w:p>
        </w:tc>
        <w:tc>
          <w:tcPr>
            <w:tcW w:w="3338" w:type="dxa"/>
            <w:vMerge w:val="restart"/>
            <w:tcBorders>
              <w:top w:val="single" w:sz="4" w:space="0" w:color="auto"/>
              <w:left w:val="nil"/>
              <w:right w:val="single" w:sz="4" w:space="0" w:color="auto"/>
            </w:tcBorders>
            <w:shd w:val="clear" w:color="auto" w:fill="auto"/>
            <w:vAlign w:val="center"/>
          </w:tcPr>
          <w:p w:rsidR="005439CA" w:rsidRPr="00F65FC0" w:rsidRDefault="005439CA" w:rsidP="005439CA">
            <w:pPr>
              <w:pStyle w:val="af4"/>
            </w:pPr>
            <w:r w:rsidRPr="00F65FC0">
              <w:t>Поликлиника</w:t>
            </w:r>
          </w:p>
        </w:tc>
        <w:tc>
          <w:tcPr>
            <w:tcW w:w="2697" w:type="dxa"/>
            <w:tcBorders>
              <w:top w:val="single" w:sz="4" w:space="0" w:color="auto"/>
              <w:left w:val="nil"/>
              <w:bottom w:val="single" w:sz="4" w:space="0" w:color="auto"/>
              <w:right w:val="single" w:sz="4" w:space="0" w:color="auto"/>
            </w:tcBorders>
            <w:shd w:val="clear" w:color="auto" w:fill="auto"/>
            <w:vAlign w:val="center"/>
          </w:tcPr>
          <w:p w:rsidR="005439CA" w:rsidRPr="00F65FC0" w:rsidRDefault="005439CA" w:rsidP="005439CA">
            <w:pPr>
              <w:pStyle w:val="af4"/>
            </w:pPr>
            <w:r w:rsidRPr="00F65FC0">
              <w:t xml:space="preserve">объект </w:t>
            </w:r>
          </w:p>
        </w:tc>
        <w:tc>
          <w:tcPr>
            <w:tcW w:w="1670" w:type="dxa"/>
            <w:tcBorders>
              <w:top w:val="single" w:sz="4" w:space="0" w:color="auto"/>
              <w:left w:val="nil"/>
              <w:bottom w:val="single" w:sz="4" w:space="0" w:color="auto"/>
              <w:right w:val="single" w:sz="4" w:space="0" w:color="auto"/>
            </w:tcBorders>
            <w:shd w:val="clear" w:color="auto" w:fill="auto"/>
            <w:vAlign w:val="center"/>
          </w:tcPr>
          <w:p w:rsidR="005439CA" w:rsidRPr="00F65FC0" w:rsidRDefault="00F65FC0" w:rsidP="005439CA">
            <w:pPr>
              <w:pStyle w:val="af4"/>
            </w:pPr>
            <w:r w:rsidRPr="00F65FC0">
              <w:t>1</w:t>
            </w:r>
          </w:p>
        </w:tc>
        <w:tc>
          <w:tcPr>
            <w:tcW w:w="1424" w:type="dxa"/>
            <w:tcBorders>
              <w:top w:val="single" w:sz="4" w:space="0" w:color="auto"/>
              <w:left w:val="nil"/>
              <w:bottom w:val="single" w:sz="4" w:space="0" w:color="auto"/>
              <w:right w:val="single" w:sz="4" w:space="0" w:color="auto"/>
            </w:tcBorders>
            <w:shd w:val="clear" w:color="auto" w:fill="auto"/>
            <w:vAlign w:val="center"/>
          </w:tcPr>
          <w:p w:rsidR="005439CA" w:rsidRPr="007A7850" w:rsidRDefault="007A7850" w:rsidP="005439CA">
            <w:pPr>
              <w:pStyle w:val="af4"/>
            </w:pPr>
            <w:r w:rsidRPr="007A7850">
              <w:t>2</w:t>
            </w:r>
          </w:p>
        </w:tc>
      </w:tr>
      <w:tr w:rsidR="005439CA" w:rsidRPr="00DD1696" w:rsidTr="00C06A8D">
        <w:trPr>
          <w:trHeight w:val="20"/>
          <w:jc w:val="center"/>
        </w:trPr>
        <w:tc>
          <w:tcPr>
            <w:tcW w:w="841" w:type="dxa"/>
            <w:vMerge/>
            <w:tcBorders>
              <w:left w:val="single" w:sz="4" w:space="0" w:color="auto"/>
              <w:bottom w:val="single" w:sz="4" w:space="0" w:color="auto"/>
              <w:right w:val="single" w:sz="4" w:space="0" w:color="auto"/>
            </w:tcBorders>
            <w:shd w:val="clear" w:color="auto" w:fill="auto"/>
            <w:vAlign w:val="center"/>
          </w:tcPr>
          <w:p w:rsidR="005439CA" w:rsidRPr="00F65FC0" w:rsidRDefault="005439CA" w:rsidP="005439CA">
            <w:pPr>
              <w:pStyle w:val="af4"/>
            </w:pPr>
          </w:p>
        </w:tc>
        <w:tc>
          <w:tcPr>
            <w:tcW w:w="3338" w:type="dxa"/>
            <w:vMerge/>
            <w:tcBorders>
              <w:left w:val="nil"/>
              <w:bottom w:val="single" w:sz="4" w:space="0" w:color="auto"/>
              <w:right w:val="single" w:sz="4" w:space="0" w:color="auto"/>
            </w:tcBorders>
            <w:shd w:val="clear" w:color="auto" w:fill="auto"/>
            <w:vAlign w:val="center"/>
          </w:tcPr>
          <w:p w:rsidR="005439CA" w:rsidRPr="00F65FC0" w:rsidRDefault="005439CA" w:rsidP="005439CA">
            <w:pPr>
              <w:pStyle w:val="af4"/>
            </w:pPr>
          </w:p>
        </w:tc>
        <w:tc>
          <w:tcPr>
            <w:tcW w:w="2697" w:type="dxa"/>
            <w:tcBorders>
              <w:top w:val="single" w:sz="4" w:space="0" w:color="auto"/>
              <w:left w:val="nil"/>
              <w:bottom w:val="single" w:sz="4" w:space="0" w:color="auto"/>
              <w:right w:val="single" w:sz="4" w:space="0" w:color="auto"/>
            </w:tcBorders>
            <w:shd w:val="clear" w:color="auto" w:fill="auto"/>
            <w:vAlign w:val="center"/>
          </w:tcPr>
          <w:p w:rsidR="005439CA" w:rsidRPr="00F65FC0" w:rsidRDefault="005439CA" w:rsidP="005439CA">
            <w:pPr>
              <w:pStyle w:val="af4"/>
            </w:pPr>
            <w:r w:rsidRPr="00F65FC0">
              <w:t>посещений в смену</w:t>
            </w:r>
          </w:p>
        </w:tc>
        <w:tc>
          <w:tcPr>
            <w:tcW w:w="1670" w:type="dxa"/>
            <w:tcBorders>
              <w:top w:val="single" w:sz="4" w:space="0" w:color="auto"/>
              <w:left w:val="nil"/>
              <w:bottom w:val="single" w:sz="4" w:space="0" w:color="auto"/>
              <w:right w:val="single" w:sz="4" w:space="0" w:color="auto"/>
            </w:tcBorders>
            <w:shd w:val="clear" w:color="auto" w:fill="auto"/>
            <w:vAlign w:val="center"/>
          </w:tcPr>
          <w:p w:rsidR="005439CA" w:rsidRPr="00F65FC0" w:rsidRDefault="00F65FC0" w:rsidP="005439CA">
            <w:pPr>
              <w:pStyle w:val="af4"/>
            </w:pPr>
            <w:r w:rsidRPr="00F65FC0">
              <w:t>250</w:t>
            </w:r>
          </w:p>
        </w:tc>
        <w:tc>
          <w:tcPr>
            <w:tcW w:w="1424" w:type="dxa"/>
            <w:tcBorders>
              <w:top w:val="single" w:sz="4" w:space="0" w:color="auto"/>
              <w:left w:val="nil"/>
              <w:bottom w:val="single" w:sz="4" w:space="0" w:color="auto"/>
              <w:right w:val="single" w:sz="4" w:space="0" w:color="auto"/>
            </w:tcBorders>
            <w:shd w:val="clear" w:color="auto" w:fill="auto"/>
            <w:vAlign w:val="center"/>
          </w:tcPr>
          <w:p w:rsidR="005439CA" w:rsidRPr="007A7850" w:rsidRDefault="007A7850" w:rsidP="005439CA">
            <w:pPr>
              <w:pStyle w:val="af4"/>
            </w:pPr>
            <w:r w:rsidRPr="007A7850">
              <w:t>420</w:t>
            </w:r>
          </w:p>
        </w:tc>
      </w:tr>
      <w:tr w:rsidR="005439CA" w:rsidRPr="00DD1696" w:rsidTr="005439CA">
        <w:trPr>
          <w:trHeight w:val="20"/>
          <w:jc w:val="center"/>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5439CA" w:rsidRPr="00F65FC0" w:rsidRDefault="005439CA" w:rsidP="005439CA">
            <w:pPr>
              <w:pStyle w:val="af4"/>
            </w:pPr>
            <w:r w:rsidRPr="00F65FC0">
              <w:t>2.2.4</w:t>
            </w:r>
          </w:p>
        </w:tc>
        <w:tc>
          <w:tcPr>
            <w:tcW w:w="3338" w:type="dxa"/>
            <w:tcBorders>
              <w:top w:val="single" w:sz="4" w:space="0" w:color="auto"/>
              <w:left w:val="nil"/>
              <w:bottom w:val="single" w:sz="4" w:space="0" w:color="auto"/>
              <w:right w:val="single" w:sz="4" w:space="0" w:color="auto"/>
            </w:tcBorders>
            <w:shd w:val="clear" w:color="auto" w:fill="auto"/>
            <w:vAlign w:val="center"/>
          </w:tcPr>
          <w:p w:rsidR="005439CA" w:rsidRPr="00F65FC0" w:rsidRDefault="005439CA" w:rsidP="005439CA">
            <w:pPr>
              <w:pStyle w:val="af4"/>
            </w:pPr>
            <w:r w:rsidRPr="00F65FC0">
              <w:t>аптека</w:t>
            </w:r>
          </w:p>
        </w:tc>
        <w:tc>
          <w:tcPr>
            <w:tcW w:w="2697" w:type="dxa"/>
            <w:tcBorders>
              <w:top w:val="single" w:sz="4" w:space="0" w:color="auto"/>
              <w:left w:val="nil"/>
              <w:bottom w:val="single" w:sz="4" w:space="0" w:color="auto"/>
              <w:right w:val="single" w:sz="4" w:space="0" w:color="auto"/>
            </w:tcBorders>
            <w:shd w:val="clear" w:color="auto" w:fill="auto"/>
            <w:vAlign w:val="center"/>
          </w:tcPr>
          <w:p w:rsidR="005439CA" w:rsidRPr="00F65FC0" w:rsidRDefault="005439CA" w:rsidP="005439CA">
            <w:pPr>
              <w:pStyle w:val="af4"/>
            </w:pPr>
            <w:r w:rsidRPr="00F65FC0">
              <w:t>объект</w:t>
            </w:r>
          </w:p>
        </w:tc>
        <w:tc>
          <w:tcPr>
            <w:tcW w:w="1670" w:type="dxa"/>
            <w:tcBorders>
              <w:top w:val="single" w:sz="4" w:space="0" w:color="auto"/>
              <w:left w:val="nil"/>
              <w:bottom w:val="single" w:sz="4" w:space="0" w:color="auto"/>
              <w:right w:val="single" w:sz="4" w:space="0" w:color="auto"/>
            </w:tcBorders>
            <w:shd w:val="clear" w:color="auto" w:fill="auto"/>
            <w:vAlign w:val="center"/>
          </w:tcPr>
          <w:p w:rsidR="005439CA" w:rsidRPr="00F65FC0" w:rsidRDefault="00F65FC0" w:rsidP="005439CA">
            <w:pPr>
              <w:pStyle w:val="af4"/>
            </w:pPr>
            <w:r w:rsidRPr="00F65FC0">
              <w:t>9</w:t>
            </w:r>
          </w:p>
        </w:tc>
        <w:tc>
          <w:tcPr>
            <w:tcW w:w="1424" w:type="dxa"/>
            <w:tcBorders>
              <w:top w:val="single" w:sz="4" w:space="0" w:color="auto"/>
              <w:left w:val="nil"/>
              <w:bottom w:val="single" w:sz="4" w:space="0" w:color="auto"/>
              <w:right w:val="single" w:sz="4" w:space="0" w:color="auto"/>
            </w:tcBorders>
            <w:shd w:val="clear" w:color="auto" w:fill="auto"/>
            <w:vAlign w:val="center"/>
          </w:tcPr>
          <w:p w:rsidR="005439CA" w:rsidRPr="007A7850" w:rsidRDefault="007A7850" w:rsidP="005439CA">
            <w:pPr>
              <w:pStyle w:val="af4"/>
            </w:pPr>
            <w:r w:rsidRPr="007A7850">
              <w:t>9</w:t>
            </w:r>
          </w:p>
        </w:tc>
      </w:tr>
      <w:tr w:rsidR="00CE2CB0" w:rsidRPr="00DD1696" w:rsidTr="005439CA">
        <w:trPr>
          <w:trHeight w:val="20"/>
          <w:jc w:val="center"/>
        </w:trPr>
        <w:tc>
          <w:tcPr>
            <w:tcW w:w="841" w:type="dxa"/>
            <w:vMerge w:val="restart"/>
            <w:tcBorders>
              <w:top w:val="single" w:sz="4" w:space="0" w:color="auto"/>
              <w:left w:val="single" w:sz="4" w:space="0" w:color="auto"/>
              <w:right w:val="single" w:sz="4" w:space="0" w:color="auto"/>
            </w:tcBorders>
            <w:shd w:val="clear" w:color="auto" w:fill="auto"/>
            <w:vAlign w:val="center"/>
          </w:tcPr>
          <w:p w:rsidR="00CE2CB0" w:rsidRPr="00F65FC0" w:rsidRDefault="005439CA" w:rsidP="005439CA">
            <w:pPr>
              <w:pStyle w:val="af4"/>
            </w:pPr>
            <w:r w:rsidRPr="00F65FC0">
              <w:t>2.2.5</w:t>
            </w:r>
          </w:p>
        </w:tc>
        <w:tc>
          <w:tcPr>
            <w:tcW w:w="3338" w:type="dxa"/>
            <w:vMerge w:val="restart"/>
            <w:tcBorders>
              <w:top w:val="single" w:sz="4" w:space="0" w:color="auto"/>
              <w:left w:val="nil"/>
              <w:right w:val="single" w:sz="4" w:space="0" w:color="auto"/>
            </w:tcBorders>
            <w:shd w:val="clear" w:color="auto" w:fill="auto"/>
            <w:vAlign w:val="center"/>
          </w:tcPr>
          <w:p w:rsidR="00CE2CB0" w:rsidRPr="00F65FC0" w:rsidRDefault="00CE2CB0" w:rsidP="001A16C2">
            <w:pPr>
              <w:pStyle w:val="af4"/>
            </w:pPr>
            <w:r w:rsidRPr="00F65FC0">
              <w:t>Станции скорой медицинской помощи</w:t>
            </w:r>
          </w:p>
        </w:tc>
        <w:tc>
          <w:tcPr>
            <w:tcW w:w="2697" w:type="dxa"/>
            <w:tcBorders>
              <w:top w:val="single" w:sz="4" w:space="0" w:color="auto"/>
              <w:left w:val="nil"/>
              <w:bottom w:val="single" w:sz="4" w:space="0" w:color="auto"/>
              <w:right w:val="single" w:sz="4" w:space="0" w:color="auto"/>
            </w:tcBorders>
            <w:shd w:val="clear" w:color="auto" w:fill="auto"/>
            <w:vAlign w:val="center"/>
          </w:tcPr>
          <w:p w:rsidR="00CE2CB0" w:rsidRPr="00F65FC0" w:rsidRDefault="00CE2CB0" w:rsidP="001A16C2">
            <w:pPr>
              <w:pStyle w:val="af4"/>
            </w:pPr>
            <w:r w:rsidRPr="00F65FC0">
              <w:t>объект</w:t>
            </w:r>
          </w:p>
        </w:tc>
        <w:tc>
          <w:tcPr>
            <w:tcW w:w="1670" w:type="dxa"/>
            <w:tcBorders>
              <w:top w:val="single" w:sz="4" w:space="0" w:color="auto"/>
              <w:left w:val="nil"/>
              <w:bottom w:val="single" w:sz="4" w:space="0" w:color="auto"/>
              <w:right w:val="single" w:sz="4" w:space="0" w:color="auto"/>
            </w:tcBorders>
            <w:shd w:val="clear" w:color="auto" w:fill="auto"/>
            <w:vAlign w:val="center"/>
          </w:tcPr>
          <w:p w:rsidR="00CE2CB0" w:rsidRPr="00F65FC0" w:rsidRDefault="00F65FC0" w:rsidP="001A16C2">
            <w:pPr>
              <w:pStyle w:val="af4"/>
            </w:pPr>
            <w:r w:rsidRPr="00F65FC0">
              <w:t>1</w:t>
            </w:r>
          </w:p>
        </w:tc>
        <w:tc>
          <w:tcPr>
            <w:tcW w:w="1424" w:type="dxa"/>
            <w:tcBorders>
              <w:top w:val="single" w:sz="4" w:space="0" w:color="auto"/>
              <w:left w:val="nil"/>
              <w:bottom w:val="single" w:sz="4" w:space="0" w:color="auto"/>
              <w:right w:val="single" w:sz="4" w:space="0" w:color="auto"/>
            </w:tcBorders>
            <w:shd w:val="clear" w:color="auto" w:fill="auto"/>
            <w:vAlign w:val="center"/>
          </w:tcPr>
          <w:p w:rsidR="00CE2CB0" w:rsidRPr="007A7850" w:rsidRDefault="00CE2CB0" w:rsidP="001A16C2">
            <w:pPr>
              <w:pStyle w:val="af4"/>
            </w:pPr>
            <w:r w:rsidRPr="007A7850">
              <w:t>1</w:t>
            </w:r>
          </w:p>
        </w:tc>
      </w:tr>
      <w:tr w:rsidR="00CE2CB0" w:rsidRPr="00DD1696" w:rsidTr="001A16C2">
        <w:trPr>
          <w:trHeight w:val="20"/>
          <w:jc w:val="center"/>
        </w:trPr>
        <w:tc>
          <w:tcPr>
            <w:tcW w:w="841" w:type="dxa"/>
            <w:vMerge/>
            <w:tcBorders>
              <w:left w:val="single" w:sz="4" w:space="0" w:color="auto"/>
              <w:bottom w:val="single" w:sz="4" w:space="0" w:color="auto"/>
              <w:right w:val="single" w:sz="4" w:space="0" w:color="auto"/>
            </w:tcBorders>
            <w:shd w:val="clear" w:color="auto" w:fill="auto"/>
            <w:vAlign w:val="center"/>
          </w:tcPr>
          <w:p w:rsidR="00CE2CB0" w:rsidRPr="00F65FC0" w:rsidRDefault="00CE2CB0" w:rsidP="001A16C2">
            <w:pPr>
              <w:pStyle w:val="af4"/>
            </w:pPr>
          </w:p>
        </w:tc>
        <w:tc>
          <w:tcPr>
            <w:tcW w:w="3338" w:type="dxa"/>
            <w:vMerge/>
            <w:tcBorders>
              <w:left w:val="nil"/>
              <w:bottom w:val="single" w:sz="4" w:space="0" w:color="auto"/>
              <w:right w:val="single" w:sz="4" w:space="0" w:color="auto"/>
            </w:tcBorders>
            <w:shd w:val="clear" w:color="auto" w:fill="auto"/>
            <w:vAlign w:val="center"/>
          </w:tcPr>
          <w:p w:rsidR="00CE2CB0" w:rsidRPr="00F65FC0" w:rsidRDefault="00CE2CB0" w:rsidP="001A16C2">
            <w:pPr>
              <w:pStyle w:val="af4"/>
            </w:pPr>
          </w:p>
        </w:tc>
        <w:tc>
          <w:tcPr>
            <w:tcW w:w="2697" w:type="dxa"/>
            <w:tcBorders>
              <w:top w:val="nil"/>
              <w:left w:val="nil"/>
              <w:bottom w:val="single" w:sz="4" w:space="0" w:color="auto"/>
              <w:right w:val="single" w:sz="4" w:space="0" w:color="auto"/>
            </w:tcBorders>
            <w:shd w:val="clear" w:color="auto" w:fill="auto"/>
            <w:vAlign w:val="center"/>
          </w:tcPr>
          <w:p w:rsidR="00CE2CB0" w:rsidRPr="00F65FC0" w:rsidRDefault="00CE2CB0" w:rsidP="001A16C2">
            <w:pPr>
              <w:pStyle w:val="af4"/>
            </w:pPr>
            <w:r w:rsidRPr="00F65FC0">
              <w:t>автомобилей</w:t>
            </w:r>
          </w:p>
        </w:tc>
        <w:tc>
          <w:tcPr>
            <w:tcW w:w="1670" w:type="dxa"/>
            <w:tcBorders>
              <w:top w:val="nil"/>
              <w:left w:val="nil"/>
              <w:bottom w:val="single" w:sz="4" w:space="0" w:color="auto"/>
              <w:right w:val="single" w:sz="4" w:space="0" w:color="auto"/>
            </w:tcBorders>
            <w:shd w:val="clear" w:color="auto" w:fill="auto"/>
            <w:vAlign w:val="center"/>
          </w:tcPr>
          <w:p w:rsidR="00CE2CB0" w:rsidRPr="00F65FC0" w:rsidRDefault="00F65FC0" w:rsidP="001A16C2">
            <w:pPr>
              <w:pStyle w:val="af4"/>
            </w:pPr>
            <w:r w:rsidRPr="00F65FC0">
              <w:t>8</w:t>
            </w:r>
          </w:p>
        </w:tc>
        <w:tc>
          <w:tcPr>
            <w:tcW w:w="1424" w:type="dxa"/>
            <w:tcBorders>
              <w:top w:val="nil"/>
              <w:left w:val="nil"/>
              <w:bottom w:val="single" w:sz="4" w:space="0" w:color="auto"/>
              <w:right w:val="single" w:sz="4" w:space="0" w:color="auto"/>
            </w:tcBorders>
            <w:shd w:val="clear" w:color="auto" w:fill="auto"/>
            <w:vAlign w:val="center"/>
          </w:tcPr>
          <w:p w:rsidR="00CE2CB0" w:rsidRPr="007A7850" w:rsidRDefault="007A7850" w:rsidP="001A16C2">
            <w:pPr>
              <w:pStyle w:val="af4"/>
            </w:pPr>
            <w:r w:rsidRPr="007A7850">
              <w:t>8</w:t>
            </w:r>
          </w:p>
        </w:tc>
      </w:tr>
      <w:tr w:rsidR="00CE2CB0" w:rsidRPr="00DD1696" w:rsidTr="001A16C2">
        <w:trPr>
          <w:trHeight w:val="20"/>
          <w:jc w:val="center"/>
        </w:trPr>
        <w:tc>
          <w:tcPr>
            <w:tcW w:w="841" w:type="dxa"/>
            <w:tcBorders>
              <w:top w:val="nil"/>
              <w:left w:val="single" w:sz="4" w:space="0" w:color="auto"/>
              <w:bottom w:val="single" w:sz="4" w:space="0" w:color="auto"/>
              <w:right w:val="single" w:sz="4" w:space="0" w:color="auto"/>
            </w:tcBorders>
            <w:shd w:val="clear" w:color="auto" w:fill="auto"/>
            <w:vAlign w:val="center"/>
          </w:tcPr>
          <w:p w:rsidR="00CE2CB0" w:rsidRPr="00F65FC0" w:rsidRDefault="00CE2CB0" w:rsidP="001A16C2">
            <w:pPr>
              <w:pStyle w:val="af4"/>
            </w:pPr>
            <w:r w:rsidRPr="00F65FC0">
              <w:t>2.3</w:t>
            </w:r>
          </w:p>
        </w:tc>
        <w:tc>
          <w:tcPr>
            <w:tcW w:w="9129" w:type="dxa"/>
            <w:gridSpan w:val="4"/>
            <w:tcBorders>
              <w:top w:val="nil"/>
              <w:left w:val="nil"/>
              <w:bottom w:val="single" w:sz="4" w:space="0" w:color="auto"/>
              <w:right w:val="single" w:sz="4" w:space="0" w:color="auto"/>
            </w:tcBorders>
            <w:shd w:val="clear" w:color="auto" w:fill="auto"/>
            <w:vAlign w:val="center"/>
          </w:tcPr>
          <w:p w:rsidR="00CE2CB0" w:rsidRPr="00F65FC0" w:rsidRDefault="00CE2CB0" w:rsidP="001A16C2">
            <w:pPr>
              <w:pStyle w:val="af4"/>
              <w:rPr>
                <w:b/>
              </w:rPr>
            </w:pPr>
            <w:r w:rsidRPr="00F65FC0">
              <w:rPr>
                <w:b/>
              </w:rPr>
              <w:t>Спортивные и физкультурно-оздоровительные объекты </w:t>
            </w:r>
          </w:p>
        </w:tc>
      </w:tr>
      <w:tr w:rsidR="00CE2CB0" w:rsidRPr="00DD1696" w:rsidTr="001A16C2">
        <w:trPr>
          <w:trHeight w:val="20"/>
          <w:jc w:val="center"/>
        </w:trPr>
        <w:tc>
          <w:tcPr>
            <w:tcW w:w="84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E2CB0" w:rsidRPr="00F65FC0" w:rsidRDefault="00CE2CB0" w:rsidP="001A16C2">
            <w:pPr>
              <w:pStyle w:val="af4"/>
            </w:pPr>
            <w:r w:rsidRPr="00F65FC0">
              <w:t>2.3.1</w:t>
            </w:r>
          </w:p>
        </w:tc>
        <w:tc>
          <w:tcPr>
            <w:tcW w:w="3338" w:type="dxa"/>
            <w:vMerge w:val="restart"/>
            <w:tcBorders>
              <w:top w:val="single" w:sz="4" w:space="0" w:color="auto"/>
              <w:left w:val="single" w:sz="4" w:space="0" w:color="auto"/>
              <w:right w:val="single" w:sz="4" w:space="0" w:color="auto"/>
            </w:tcBorders>
            <w:shd w:val="clear" w:color="auto" w:fill="auto"/>
            <w:vAlign w:val="center"/>
          </w:tcPr>
          <w:p w:rsidR="00CE2CB0" w:rsidRPr="00F65FC0" w:rsidRDefault="00CE2CB0" w:rsidP="001A16C2">
            <w:pPr>
              <w:pStyle w:val="af4"/>
            </w:pPr>
            <w:r w:rsidRPr="00F65FC0">
              <w:t>Плоскостные спортивные сооружения</w:t>
            </w:r>
          </w:p>
        </w:tc>
        <w:tc>
          <w:tcPr>
            <w:tcW w:w="2697" w:type="dxa"/>
            <w:tcBorders>
              <w:top w:val="single" w:sz="4" w:space="0" w:color="auto"/>
              <w:left w:val="nil"/>
              <w:bottom w:val="single" w:sz="4" w:space="0" w:color="auto"/>
              <w:right w:val="single" w:sz="4" w:space="0" w:color="auto"/>
            </w:tcBorders>
            <w:shd w:val="clear" w:color="auto" w:fill="auto"/>
            <w:vAlign w:val="center"/>
          </w:tcPr>
          <w:p w:rsidR="00CE2CB0" w:rsidRPr="00F65FC0" w:rsidRDefault="00CE2CB0" w:rsidP="001A16C2">
            <w:pPr>
              <w:pStyle w:val="af4"/>
            </w:pPr>
            <w:r w:rsidRPr="00F65FC0">
              <w:t xml:space="preserve">объект </w:t>
            </w:r>
          </w:p>
        </w:tc>
        <w:tc>
          <w:tcPr>
            <w:tcW w:w="1670" w:type="dxa"/>
            <w:tcBorders>
              <w:top w:val="nil"/>
              <w:left w:val="nil"/>
              <w:bottom w:val="single" w:sz="4" w:space="0" w:color="auto"/>
              <w:right w:val="single" w:sz="4" w:space="0" w:color="auto"/>
            </w:tcBorders>
            <w:shd w:val="clear" w:color="auto" w:fill="auto"/>
            <w:vAlign w:val="center"/>
          </w:tcPr>
          <w:p w:rsidR="00CE2CB0" w:rsidRPr="00F65FC0" w:rsidRDefault="00C72246" w:rsidP="001A16C2">
            <w:pPr>
              <w:pStyle w:val="af4"/>
            </w:pPr>
            <w:r w:rsidRPr="00F65FC0">
              <w:t>1</w:t>
            </w:r>
          </w:p>
        </w:tc>
        <w:tc>
          <w:tcPr>
            <w:tcW w:w="1424" w:type="dxa"/>
            <w:tcBorders>
              <w:top w:val="nil"/>
              <w:left w:val="nil"/>
              <w:bottom w:val="single" w:sz="4" w:space="0" w:color="auto"/>
              <w:right w:val="single" w:sz="4" w:space="0" w:color="auto"/>
            </w:tcBorders>
            <w:shd w:val="clear" w:color="auto" w:fill="auto"/>
            <w:vAlign w:val="center"/>
          </w:tcPr>
          <w:p w:rsidR="00CE2CB0" w:rsidRPr="000442ED" w:rsidRDefault="000442ED" w:rsidP="001A16C2">
            <w:pPr>
              <w:pStyle w:val="af4"/>
            </w:pPr>
            <w:r w:rsidRPr="000442ED">
              <w:t>1</w:t>
            </w:r>
          </w:p>
        </w:tc>
      </w:tr>
      <w:tr w:rsidR="00CE2CB0" w:rsidRPr="00DD1696" w:rsidTr="001A16C2">
        <w:trPr>
          <w:trHeight w:val="173"/>
          <w:jc w:val="center"/>
        </w:trPr>
        <w:tc>
          <w:tcPr>
            <w:tcW w:w="841" w:type="dxa"/>
            <w:vMerge/>
            <w:tcBorders>
              <w:top w:val="single" w:sz="4" w:space="0" w:color="auto"/>
              <w:left w:val="single" w:sz="4" w:space="0" w:color="auto"/>
              <w:bottom w:val="single" w:sz="4" w:space="0" w:color="auto"/>
              <w:right w:val="single" w:sz="4" w:space="0" w:color="auto"/>
            </w:tcBorders>
            <w:shd w:val="clear" w:color="auto" w:fill="auto"/>
            <w:vAlign w:val="center"/>
          </w:tcPr>
          <w:p w:rsidR="00CE2CB0" w:rsidRPr="00F65FC0" w:rsidRDefault="00CE2CB0" w:rsidP="001A16C2">
            <w:pPr>
              <w:pStyle w:val="af4"/>
            </w:pPr>
          </w:p>
        </w:tc>
        <w:tc>
          <w:tcPr>
            <w:tcW w:w="3338" w:type="dxa"/>
            <w:vMerge/>
            <w:tcBorders>
              <w:left w:val="single" w:sz="4" w:space="0" w:color="auto"/>
              <w:bottom w:val="single" w:sz="4" w:space="0" w:color="auto"/>
              <w:right w:val="single" w:sz="4" w:space="0" w:color="auto"/>
            </w:tcBorders>
            <w:shd w:val="clear" w:color="auto" w:fill="auto"/>
            <w:vAlign w:val="center"/>
          </w:tcPr>
          <w:p w:rsidR="00CE2CB0" w:rsidRPr="00F65FC0" w:rsidRDefault="00CE2CB0" w:rsidP="001A16C2">
            <w:pPr>
              <w:pStyle w:val="af4"/>
            </w:pPr>
          </w:p>
        </w:tc>
        <w:tc>
          <w:tcPr>
            <w:tcW w:w="2697" w:type="dxa"/>
            <w:tcBorders>
              <w:top w:val="nil"/>
              <w:left w:val="nil"/>
              <w:bottom w:val="single" w:sz="4" w:space="0" w:color="auto"/>
              <w:right w:val="single" w:sz="4" w:space="0" w:color="auto"/>
            </w:tcBorders>
            <w:shd w:val="clear" w:color="auto" w:fill="auto"/>
            <w:vAlign w:val="center"/>
          </w:tcPr>
          <w:p w:rsidR="00CE2CB0" w:rsidRPr="00F65FC0" w:rsidRDefault="00CE2CB0" w:rsidP="001E2EA7">
            <w:pPr>
              <w:pStyle w:val="af4"/>
            </w:pPr>
            <w:r w:rsidRPr="00F65FC0">
              <w:t xml:space="preserve">кв. м площади </w:t>
            </w:r>
          </w:p>
        </w:tc>
        <w:tc>
          <w:tcPr>
            <w:tcW w:w="1670" w:type="dxa"/>
            <w:tcBorders>
              <w:top w:val="nil"/>
              <w:left w:val="nil"/>
              <w:bottom w:val="single" w:sz="4" w:space="0" w:color="auto"/>
              <w:right w:val="single" w:sz="4" w:space="0" w:color="auto"/>
            </w:tcBorders>
            <w:shd w:val="clear" w:color="auto" w:fill="auto"/>
            <w:vAlign w:val="center"/>
          </w:tcPr>
          <w:p w:rsidR="00CE2CB0" w:rsidRPr="00F65FC0" w:rsidRDefault="000442ED" w:rsidP="001A16C2">
            <w:pPr>
              <w:pStyle w:val="af4"/>
            </w:pPr>
            <w:r w:rsidRPr="00F65FC0">
              <w:t>16000</w:t>
            </w:r>
          </w:p>
        </w:tc>
        <w:tc>
          <w:tcPr>
            <w:tcW w:w="1424" w:type="dxa"/>
            <w:tcBorders>
              <w:top w:val="nil"/>
              <w:left w:val="nil"/>
              <w:bottom w:val="single" w:sz="4" w:space="0" w:color="auto"/>
              <w:right w:val="single" w:sz="4" w:space="0" w:color="auto"/>
            </w:tcBorders>
            <w:shd w:val="clear" w:color="auto" w:fill="auto"/>
            <w:vAlign w:val="center"/>
          </w:tcPr>
          <w:p w:rsidR="00CE2CB0" w:rsidRPr="000442ED" w:rsidRDefault="000442ED" w:rsidP="001A16C2">
            <w:pPr>
              <w:pStyle w:val="af4"/>
            </w:pPr>
            <w:r w:rsidRPr="000442ED">
              <w:t>16000</w:t>
            </w:r>
          </w:p>
        </w:tc>
      </w:tr>
      <w:tr w:rsidR="00CE2CB0" w:rsidRPr="00DD1696" w:rsidTr="001A16C2">
        <w:trPr>
          <w:trHeight w:val="20"/>
          <w:jc w:val="center"/>
        </w:trPr>
        <w:tc>
          <w:tcPr>
            <w:tcW w:w="84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E2CB0" w:rsidRPr="00F65FC0" w:rsidRDefault="00CE2CB0" w:rsidP="001A16C2">
            <w:pPr>
              <w:pStyle w:val="af4"/>
            </w:pPr>
            <w:r w:rsidRPr="00F65FC0">
              <w:t>2.3.2</w:t>
            </w:r>
          </w:p>
        </w:tc>
        <w:tc>
          <w:tcPr>
            <w:tcW w:w="3338" w:type="dxa"/>
            <w:vMerge w:val="restart"/>
            <w:tcBorders>
              <w:top w:val="single" w:sz="4" w:space="0" w:color="auto"/>
              <w:left w:val="single" w:sz="4" w:space="0" w:color="auto"/>
              <w:right w:val="single" w:sz="4" w:space="0" w:color="auto"/>
            </w:tcBorders>
            <w:shd w:val="clear" w:color="auto" w:fill="auto"/>
            <w:vAlign w:val="center"/>
          </w:tcPr>
          <w:p w:rsidR="00CE2CB0" w:rsidRPr="00F65FC0" w:rsidRDefault="00CE2CB0" w:rsidP="001A16C2">
            <w:pPr>
              <w:pStyle w:val="af4"/>
            </w:pPr>
            <w:r w:rsidRPr="00F65FC0">
              <w:t>Спортивные залы общего пользования</w:t>
            </w:r>
          </w:p>
        </w:tc>
        <w:tc>
          <w:tcPr>
            <w:tcW w:w="2697" w:type="dxa"/>
            <w:tcBorders>
              <w:top w:val="single" w:sz="4" w:space="0" w:color="auto"/>
              <w:left w:val="nil"/>
              <w:bottom w:val="single" w:sz="4" w:space="0" w:color="auto"/>
              <w:right w:val="single" w:sz="4" w:space="0" w:color="auto"/>
            </w:tcBorders>
            <w:shd w:val="clear" w:color="auto" w:fill="auto"/>
            <w:vAlign w:val="center"/>
          </w:tcPr>
          <w:p w:rsidR="00CE2CB0" w:rsidRPr="00F65FC0" w:rsidRDefault="00CE2CB0" w:rsidP="001A16C2">
            <w:pPr>
              <w:pStyle w:val="af4"/>
            </w:pPr>
            <w:r w:rsidRPr="00F65FC0">
              <w:t>объект</w:t>
            </w:r>
          </w:p>
        </w:tc>
        <w:tc>
          <w:tcPr>
            <w:tcW w:w="1670" w:type="dxa"/>
            <w:tcBorders>
              <w:top w:val="nil"/>
              <w:left w:val="nil"/>
              <w:bottom w:val="single" w:sz="4" w:space="0" w:color="auto"/>
              <w:right w:val="single" w:sz="4" w:space="0" w:color="auto"/>
            </w:tcBorders>
            <w:shd w:val="clear" w:color="auto" w:fill="auto"/>
            <w:vAlign w:val="center"/>
          </w:tcPr>
          <w:p w:rsidR="00CE2CB0" w:rsidRPr="00F65FC0" w:rsidRDefault="00F65FC0" w:rsidP="001A16C2">
            <w:pPr>
              <w:pStyle w:val="af4"/>
            </w:pPr>
            <w:r w:rsidRPr="00F65FC0">
              <w:t>7</w:t>
            </w:r>
          </w:p>
        </w:tc>
        <w:tc>
          <w:tcPr>
            <w:tcW w:w="1424" w:type="dxa"/>
            <w:tcBorders>
              <w:top w:val="nil"/>
              <w:left w:val="nil"/>
              <w:bottom w:val="single" w:sz="4" w:space="0" w:color="auto"/>
              <w:right w:val="single" w:sz="4" w:space="0" w:color="auto"/>
            </w:tcBorders>
            <w:shd w:val="clear" w:color="auto" w:fill="auto"/>
            <w:vAlign w:val="center"/>
          </w:tcPr>
          <w:p w:rsidR="00CE2CB0" w:rsidRPr="007A7850" w:rsidRDefault="007A7850" w:rsidP="001A16C2">
            <w:pPr>
              <w:pStyle w:val="af4"/>
            </w:pPr>
            <w:r w:rsidRPr="007A7850">
              <w:t>8</w:t>
            </w:r>
          </w:p>
        </w:tc>
      </w:tr>
      <w:tr w:rsidR="00CE2CB0" w:rsidRPr="00DD1696" w:rsidTr="001A16C2">
        <w:trPr>
          <w:trHeight w:val="20"/>
          <w:jc w:val="center"/>
        </w:trPr>
        <w:tc>
          <w:tcPr>
            <w:tcW w:w="841" w:type="dxa"/>
            <w:vMerge/>
            <w:tcBorders>
              <w:top w:val="single" w:sz="4" w:space="0" w:color="auto"/>
              <w:left w:val="single" w:sz="4" w:space="0" w:color="auto"/>
              <w:bottom w:val="single" w:sz="4" w:space="0" w:color="auto"/>
              <w:right w:val="single" w:sz="4" w:space="0" w:color="auto"/>
            </w:tcBorders>
            <w:shd w:val="clear" w:color="auto" w:fill="auto"/>
            <w:vAlign w:val="center"/>
          </w:tcPr>
          <w:p w:rsidR="00CE2CB0" w:rsidRPr="00F65FC0" w:rsidRDefault="00CE2CB0" w:rsidP="001A16C2">
            <w:pPr>
              <w:pStyle w:val="af4"/>
            </w:pPr>
          </w:p>
        </w:tc>
        <w:tc>
          <w:tcPr>
            <w:tcW w:w="3338" w:type="dxa"/>
            <w:vMerge/>
            <w:tcBorders>
              <w:left w:val="single" w:sz="4" w:space="0" w:color="auto"/>
              <w:right w:val="single" w:sz="4" w:space="0" w:color="auto"/>
            </w:tcBorders>
            <w:shd w:val="clear" w:color="auto" w:fill="auto"/>
            <w:vAlign w:val="center"/>
          </w:tcPr>
          <w:p w:rsidR="00CE2CB0" w:rsidRPr="00F65FC0" w:rsidRDefault="00CE2CB0" w:rsidP="001A16C2">
            <w:pPr>
              <w:pStyle w:val="af4"/>
            </w:pPr>
          </w:p>
        </w:tc>
        <w:tc>
          <w:tcPr>
            <w:tcW w:w="2697" w:type="dxa"/>
            <w:tcBorders>
              <w:top w:val="nil"/>
              <w:left w:val="nil"/>
              <w:bottom w:val="single" w:sz="4" w:space="0" w:color="auto"/>
              <w:right w:val="single" w:sz="4" w:space="0" w:color="auto"/>
            </w:tcBorders>
            <w:shd w:val="clear" w:color="auto" w:fill="auto"/>
            <w:vAlign w:val="center"/>
          </w:tcPr>
          <w:p w:rsidR="00CE2CB0" w:rsidRPr="00F65FC0" w:rsidRDefault="00CE2CB0" w:rsidP="001A16C2">
            <w:pPr>
              <w:pStyle w:val="af4"/>
            </w:pPr>
            <w:r w:rsidRPr="00F65FC0">
              <w:t>кв. м площади пола</w:t>
            </w:r>
          </w:p>
        </w:tc>
        <w:tc>
          <w:tcPr>
            <w:tcW w:w="1670" w:type="dxa"/>
            <w:tcBorders>
              <w:top w:val="nil"/>
              <w:left w:val="nil"/>
              <w:bottom w:val="single" w:sz="4" w:space="0" w:color="auto"/>
              <w:right w:val="single" w:sz="4" w:space="0" w:color="auto"/>
            </w:tcBorders>
            <w:shd w:val="clear" w:color="auto" w:fill="auto"/>
            <w:vAlign w:val="center"/>
          </w:tcPr>
          <w:p w:rsidR="00CE2CB0" w:rsidRPr="00F65FC0" w:rsidRDefault="00F65FC0" w:rsidP="00373168">
            <w:pPr>
              <w:pStyle w:val="af4"/>
            </w:pPr>
            <w:r w:rsidRPr="00F65FC0">
              <w:t>3276</w:t>
            </w:r>
          </w:p>
        </w:tc>
        <w:tc>
          <w:tcPr>
            <w:tcW w:w="1424" w:type="dxa"/>
            <w:tcBorders>
              <w:top w:val="nil"/>
              <w:left w:val="nil"/>
              <w:bottom w:val="single" w:sz="4" w:space="0" w:color="auto"/>
              <w:right w:val="single" w:sz="4" w:space="0" w:color="auto"/>
            </w:tcBorders>
            <w:shd w:val="clear" w:color="auto" w:fill="auto"/>
            <w:vAlign w:val="center"/>
          </w:tcPr>
          <w:p w:rsidR="00CE2CB0" w:rsidRPr="007A7850" w:rsidRDefault="007A7850" w:rsidP="001A16C2">
            <w:pPr>
              <w:pStyle w:val="af4"/>
            </w:pPr>
            <w:r w:rsidRPr="007A7850">
              <w:t>5116</w:t>
            </w:r>
          </w:p>
        </w:tc>
      </w:tr>
      <w:tr w:rsidR="00CE2CB0" w:rsidRPr="00DD1696" w:rsidTr="001A16C2">
        <w:trPr>
          <w:trHeight w:val="20"/>
          <w:jc w:val="center"/>
        </w:trPr>
        <w:tc>
          <w:tcPr>
            <w:tcW w:w="84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E2CB0" w:rsidRPr="00F65FC0" w:rsidRDefault="00CE2CB0" w:rsidP="001A16C2">
            <w:pPr>
              <w:pStyle w:val="af4"/>
            </w:pPr>
            <w:r w:rsidRPr="00F65FC0">
              <w:t>2.3.3</w:t>
            </w:r>
          </w:p>
        </w:tc>
        <w:tc>
          <w:tcPr>
            <w:tcW w:w="3338" w:type="dxa"/>
            <w:vMerge w:val="restart"/>
            <w:tcBorders>
              <w:top w:val="single" w:sz="4" w:space="0" w:color="auto"/>
              <w:left w:val="single" w:sz="4" w:space="0" w:color="auto"/>
              <w:right w:val="single" w:sz="4" w:space="0" w:color="auto"/>
            </w:tcBorders>
            <w:shd w:val="clear" w:color="auto" w:fill="auto"/>
            <w:vAlign w:val="center"/>
          </w:tcPr>
          <w:p w:rsidR="00CE2CB0" w:rsidRPr="00F65FC0" w:rsidRDefault="00CE2CB0" w:rsidP="001A16C2">
            <w:pPr>
              <w:pStyle w:val="af4"/>
            </w:pPr>
            <w:r w:rsidRPr="00F65FC0">
              <w:t>Плавательные бассейны</w:t>
            </w:r>
          </w:p>
        </w:tc>
        <w:tc>
          <w:tcPr>
            <w:tcW w:w="2697" w:type="dxa"/>
            <w:tcBorders>
              <w:top w:val="single" w:sz="4" w:space="0" w:color="auto"/>
              <w:left w:val="nil"/>
              <w:bottom w:val="single" w:sz="4" w:space="0" w:color="auto"/>
              <w:right w:val="single" w:sz="4" w:space="0" w:color="auto"/>
            </w:tcBorders>
            <w:shd w:val="clear" w:color="auto" w:fill="auto"/>
            <w:vAlign w:val="center"/>
          </w:tcPr>
          <w:p w:rsidR="00CE2CB0" w:rsidRPr="00F65FC0" w:rsidRDefault="00CE2CB0" w:rsidP="001A16C2">
            <w:pPr>
              <w:pStyle w:val="af4"/>
            </w:pPr>
            <w:r w:rsidRPr="00F65FC0">
              <w:t xml:space="preserve">объект </w:t>
            </w:r>
          </w:p>
        </w:tc>
        <w:tc>
          <w:tcPr>
            <w:tcW w:w="1670" w:type="dxa"/>
            <w:tcBorders>
              <w:top w:val="nil"/>
              <w:left w:val="nil"/>
              <w:bottom w:val="single" w:sz="4" w:space="0" w:color="auto"/>
              <w:right w:val="single" w:sz="4" w:space="0" w:color="auto"/>
            </w:tcBorders>
            <w:shd w:val="clear" w:color="auto" w:fill="auto"/>
            <w:vAlign w:val="center"/>
          </w:tcPr>
          <w:p w:rsidR="00CE2CB0" w:rsidRPr="00F65FC0" w:rsidRDefault="002D49E1" w:rsidP="001A16C2">
            <w:pPr>
              <w:pStyle w:val="af4"/>
            </w:pPr>
            <w:r w:rsidRPr="00F65FC0">
              <w:t>0</w:t>
            </w:r>
          </w:p>
        </w:tc>
        <w:tc>
          <w:tcPr>
            <w:tcW w:w="1424" w:type="dxa"/>
            <w:tcBorders>
              <w:top w:val="nil"/>
              <w:left w:val="nil"/>
              <w:bottom w:val="single" w:sz="4" w:space="0" w:color="auto"/>
              <w:right w:val="single" w:sz="4" w:space="0" w:color="auto"/>
            </w:tcBorders>
            <w:shd w:val="clear" w:color="auto" w:fill="auto"/>
            <w:vAlign w:val="center"/>
          </w:tcPr>
          <w:p w:rsidR="00CE2CB0" w:rsidRPr="007A7850" w:rsidRDefault="007A7850" w:rsidP="001A16C2">
            <w:pPr>
              <w:pStyle w:val="af4"/>
            </w:pPr>
            <w:r w:rsidRPr="007A7850">
              <w:t>0</w:t>
            </w:r>
          </w:p>
        </w:tc>
      </w:tr>
      <w:tr w:rsidR="00CE2CB0" w:rsidRPr="00DD1696" w:rsidTr="001A16C2">
        <w:trPr>
          <w:trHeight w:val="20"/>
          <w:jc w:val="center"/>
        </w:trPr>
        <w:tc>
          <w:tcPr>
            <w:tcW w:w="841" w:type="dxa"/>
            <w:vMerge/>
            <w:tcBorders>
              <w:top w:val="single" w:sz="4" w:space="0" w:color="auto"/>
              <w:left w:val="single" w:sz="4" w:space="0" w:color="auto"/>
              <w:bottom w:val="single" w:sz="4" w:space="0" w:color="auto"/>
              <w:right w:val="single" w:sz="4" w:space="0" w:color="auto"/>
            </w:tcBorders>
            <w:shd w:val="clear" w:color="auto" w:fill="auto"/>
            <w:vAlign w:val="center"/>
          </w:tcPr>
          <w:p w:rsidR="00CE2CB0" w:rsidRPr="00F65FC0" w:rsidRDefault="00CE2CB0" w:rsidP="001A16C2">
            <w:pPr>
              <w:pStyle w:val="af4"/>
            </w:pPr>
          </w:p>
        </w:tc>
        <w:tc>
          <w:tcPr>
            <w:tcW w:w="3338" w:type="dxa"/>
            <w:vMerge/>
            <w:tcBorders>
              <w:left w:val="single" w:sz="4" w:space="0" w:color="auto"/>
              <w:bottom w:val="single" w:sz="4" w:space="0" w:color="auto"/>
              <w:right w:val="single" w:sz="4" w:space="0" w:color="auto"/>
            </w:tcBorders>
            <w:shd w:val="clear" w:color="auto" w:fill="auto"/>
            <w:vAlign w:val="center"/>
          </w:tcPr>
          <w:p w:rsidR="00CE2CB0" w:rsidRPr="00F65FC0" w:rsidRDefault="00CE2CB0" w:rsidP="001A16C2">
            <w:pPr>
              <w:pStyle w:val="af4"/>
            </w:pPr>
          </w:p>
        </w:tc>
        <w:tc>
          <w:tcPr>
            <w:tcW w:w="2697" w:type="dxa"/>
            <w:tcBorders>
              <w:top w:val="nil"/>
              <w:left w:val="nil"/>
              <w:bottom w:val="single" w:sz="4" w:space="0" w:color="auto"/>
              <w:right w:val="single" w:sz="4" w:space="0" w:color="auto"/>
            </w:tcBorders>
            <w:shd w:val="clear" w:color="auto" w:fill="auto"/>
            <w:vAlign w:val="center"/>
          </w:tcPr>
          <w:p w:rsidR="00CE2CB0" w:rsidRPr="00F65FC0" w:rsidRDefault="00CE2CB0" w:rsidP="001A16C2">
            <w:pPr>
              <w:pStyle w:val="af4"/>
            </w:pPr>
            <w:r w:rsidRPr="00F65FC0">
              <w:t>кв. м зеркала воды</w:t>
            </w:r>
          </w:p>
        </w:tc>
        <w:tc>
          <w:tcPr>
            <w:tcW w:w="1670" w:type="dxa"/>
            <w:tcBorders>
              <w:top w:val="nil"/>
              <w:left w:val="nil"/>
              <w:bottom w:val="single" w:sz="4" w:space="0" w:color="auto"/>
              <w:right w:val="single" w:sz="4" w:space="0" w:color="auto"/>
            </w:tcBorders>
            <w:shd w:val="clear" w:color="auto" w:fill="auto"/>
            <w:vAlign w:val="center"/>
          </w:tcPr>
          <w:p w:rsidR="00CE2CB0" w:rsidRPr="00F65FC0" w:rsidRDefault="00CE2CB0" w:rsidP="001A16C2">
            <w:pPr>
              <w:pStyle w:val="af4"/>
            </w:pPr>
            <w:r w:rsidRPr="00F65FC0">
              <w:t>0</w:t>
            </w:r>
          </w:p>
        </w:tc>
        <w:tc>
          <w:tcPr>
            <w:tcW w:w="1424" w:type="dxa"/>
            <w:tcBorders>
              <w:top w:val="nil"/>
              <w:left w:val="nil"/>
              <w:bottom w:val="single" w:sz="4" w:space="0" w:color="auto"/>
              <w:right w:val="single" w:sz="4" w:space="0" w:color="auto"/>
            </w:tcBorders>
            <w:shd w:val="clear" w:color="auto" w:fill="auto"/>
            <w:vAlign w:val="center"/>
          </w:tcPr>
          <w:p w:rsidR="00CE2CB0" w:rsidRPr="007A7850" w:rsidRDefault="007A7850" w:rsidP="001A16C2">
            <w:pPr>
              <w:pStyle w:val="af4"/>
            </w:pPr>
            <w:r w:rsidRPr="007A7850">
              <w:t>0</w:t>
            </w:r>
          </w:p>
        </w:tc>
      </w:tr>
      <w:tr w:rsidR="00CE2CB0" w:rsidRPr="00DD1696" w:rsidTr="001A16C2">
        <w:trPr>
          <w:trHeight w:val="20"/>
          <w:jc w:val="center"/>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CE2CB0" w:rsidRPr="00F65FC0" w:rsidRDefault="00CE2CB0" w:rsidP="001A16C2">
            <w:pPr>
              <w:pStyle w:val="af4"/>
            </w:pPr>
            <w:r w:rsidRPr="00F65FC0">
              <w:t>2.4</w:t>
            </w:r>
          </w:p>
        </w:tc>
        <w:tc>
          <w:tcPr>
            <w:tcW w:w="9129" w:type="dxa"/>
            <w:gridSpan w:val="4"/>
            <w:tcBorders>
              <w:top w:val="nil"/>
              <w:left w:val="single" w:sz="4" w:space="0" w:color="auto"/>
              <w:bottom w:val="single" w:sz="4" w:space="0" w:color="auto"/>
              <w:right w:val="single" w:sz="4" w:space="0" w:color="auto"/>
            </w:tcBorders>
            <w:shd w:val="clear" w:color="auto" w:fill="auto"/>
            <w:vAlign w:val="center"/>
          </w:tcPr>
          <w:p w:rsidR="00CE2CB0" w:rsidRPr="00F65FC0" w:rsidRDefault="00CE2CB0" w:rsidP="001A16C2">
            <w:pPr>
              <w:pStyle w:val="af4"/>
              <w:rPr>
                <w:b/>
              </w:rPr>
            </w:pPr>
            <w:r w:rsidRPr="00F65FC0">
              <w:rPr>
                <w:b/>
              </w:rPr>
              <w:t>Объекты культурно - досугового назначения </w:t>
            </w:r>
          </w:p>
        </w:tc>
      </w:tr>
      <w:tr w:rsidR="00CE2CB0" w:rsidRPr="00DD1696" w:rsidTr="001A16C2">
        <w:trPr>
          <w:trHeight w:val="20"/>
          <w:jc w:val="center"/>
        </w:trPr>
        <w:tc>
          <w:tcPr>
            <w:tcW w:w="84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E2CB0" w:rsidRPr="00F65FC0" w:rsidRDefault="00CE2CB0" w:rsidP="001A16C2">
            <w:pPr>
              <w:pStyle w:val="af4"/>
            </w:pPr>
            <w:r w:rsidRPr="00F65FC0">
              <w:t>2.4.1</w:t>
            </w:r>
          </w:p>
        </w:tc>
        <w:tc>
          <w:tcPr>
            <w:tcW w:w="3338" w:type="dxa"/>
            <w:vMerge w:val="restart"/>
            <w:tcBorders>
              <w:top w:val="single" w:sz="4" w:space="0" w:color="auto"/>
              <w:left w:val="nil"/>
              <w:right w:val="single" w:sz="4" w:space="0" w:color="auto"/>
            </w:tcBorders>
            <w:shd w:val="clear" w:color="auto" w:fill="auto"/>
            <w:vAlign w:val="center"/>
          </w:tcPr>
          <w:p w:rsidR="00CE2CB0" w:rsidRPr="00F65FC0" w:rsidRDefault="00CE2CB0" w:rsidP="001A16C2">
            <w:pPr>
              <w:pStyle w:val="af4"/>
            </w:pPr>
            <w:r w:rsidRPr="00F65FC0">
              <w:t>Учреждения культуры и искусства</w:t>
            </w:r>
          </w:p>
        </w:tc>
        <w:tc>
          <w:tcPr>
            <w:tcW w:w="2697" w:type="dxa"/>
            <w:tcBorders>
              <w:top w:val="single" w:sz="4" w:space="0" w:color="auto"/>
              <w:left w:val="nil"/>
              <w:bottom w:val="single" w:sz="4" w:space="0" w:color="auto"/>
              <w:right w:val="single" w:sz="4" w:space="0" w:color="auto"/>
            </w:tcBorders>
            <w:shd w:val="clear" w:color="auto" w:fill="auto"/>
            <w:vAlign w:val="center"/>
          </w:tcPr>
          <w:p w:rsidR="00CE2CB0" w:rsidRPr="00F65FC0" w:rsidRDefault="00CE2CB0" w:rsidP="001A16C2">
            <w:pPr>
              <w:pStyle w:val="af4"/>
            </w:pPr>
            <w:r w:rsidRPr="00F65FC0">
              <w:t>объект</w:t>
            </w:r>
          </w:p>
        </w:tc>
        <w:tc>
          <w:tcPr>
            <w:tcW w:w="1670" w:type="dxa"/>
            <w:tcBorders>
              <w:top w:val="nil"/>
              <w:left w:val="nil"/>
              <w:bottom w:val="single" w:sz="4" w:space="0" w:color="auto"/>
              <w:right w:val="single" w:sz="4" w:space="0" w:color="auto"/>
            </w:tcBorders>
            <w:shd w:val="clear" w:color="auto" w:fill="auto"/>
            <w:vAlign w:val="center"/>
          </w:tcPr>
          <w:p w:rsidR="00CE2CB0" w:rsidRPr="00F65FC0" w:rsidRDefault="007A7850" w:rsidP="001A16C2">
            <w:pPr>
              <w:pStyle w:val="af4"/>
            </w:pPr>
            <w:r>
              <w:t>2</w:t>
            </w:r>
          </w:p>
        </w:tc>
        <w:tc>
          <w:tcPr>
            <w:tcW w:w="1424" w:type="dxa"/>
            <w:tcBorders>
              <w:top w:val="nil"/>
              <w:left w:val="nil"/>
              <w:bottom w:val="single" w:sz="4" w:space="0" w:color="auto"/>
              <w:right w:val="single" w:sz="4" w:space="0" w:color="auto"/>
            </w:tcBorders>
            <w:shd w:val="clear" w:color="auto" w:fill="auto"/>
            <w:vAlign w:val="center"/>
          </w:tcPr>
          <w:p w:rsidR="00CE2CB0" w:rsidRPr="007A7850" w:rsidRDefault="007A7850" w:rsidP="001A16C2">
            <w:pPr>
              <w:pStyle w:val="af4"/>
            </w:pPr>
            <w:r w:rsidRPr="007A7850">
              <w:t>3</w:t>
            </w:r>
          </w:p>
        </w:tc>
      </w:tr>
      <w:tr w:rsidR="00CE2CB0" w:rsidRPr="00DD1696" w:rsidTr="001A16C2">
        <w:trPr>
          <w:trHeight w:val="20"/>
          <w:jc w:val="center"/>
        </w:trPr>
        <w:tc>
          <w:tcPr>
            <w:tcW w:w="841" w:type="dxa"/>
            <w:vMerge/>
            <w:tcBorders>
              <w:top w:val="single" w:sz="4" w:space="0" w:color="auto"/>
              <w:left w:val="single" w:sz="4" w:space="0" w:color="auto"/>
              <w:bottom w:val="single" w:sz="4" w:space="0" w:color="auto"/>
              <w:right w:val="single" w:sz="4" w:space="0" w:color="auto"/>
            </w:tcBorders>
            <w:shd w:val="clear" w:color="auto" w:fill="auto"/>
            <w:vAlign w:val="center"/>
          </w:tcPr>
          <w:p w:rsidR="00CE2CB0" w:rsidRPr="00F65FC0" w:rsidRDefault="00CE2CB0" w:rsidP="001A16C2">
            <w:pPr>
              <w:pStyle w:val="af4"/>
            </w:pPr>
          </w:p>
        </w:tc>
        <w:tc>
          <w:tcPr>
            <w:tcW w:w="3338" w:type="dxa"/>
            <w:vMerge/>
            <w:tcBorders>
              <w:left w:val="nil"/>
              <w:bottom w:val="single" w:sz="4" w:space="0" w:color="auto"/>
              <w:right w:val="single" w:sz="4" w:space="0" w:color="auto"/>
            </w:tcBorders>
            <w:shd w:val="clear" w:color="auto" w:fill="auto"/>
            <w:vAlign w:val="center"/>
          </w:tcPr>
          <w:p w:rsidR="00CE2CB0" w:rsidRPr="00F65FC0" w:rsidRDefault="00CE2CB0" w:rsidP="001A16C2">
            <w:pPr>
              <w:pStyle w:val="af4"/>
            </w:pPr>
          </w:p>
        </w:tc>
        <w:tc>
          <w:tcPr>
            <w:tcW w:w="2697" w:type="dxa"/>
            <w:tcBorders>
              <w:top w:val="nil"/>
              <w:left w:val="nil"/>
              <w:bottom w:val="single" w:sz="4" w:space="0" w:color="auto"/>
              <w:right w:val="single" w:sz="4" w:space="0" w:color="auto"/>
            </w:tcBorders>
            <w:shd w:val="clear" w:color="auto" w:fill="auto"/>
            <w:vAlign w:val="center"/>
          </w:tcPr>
          <w:p w:rsidR="00CE2CB0" w:rsidRPr="00F65FC0" w:rsidRDefault="00CE2CB0" w:rsidP="001A16C2">
            <w:pPr>
              <w:pStyle w:val="af4"/>
            </w:pPr>
            <w:r w:rsidRPr="00F65FC0">
              <w:t>мест</w:t>
            </w:r>
          </w:p>
        </w:tc>
        <w:tc>
          <w:tcPr>
            <w:tcW w:w="1670" w:type="dxa"/>
            <w:tcBorders>
              <w:top w:val="nil"/>
              <w:left w:val="nil"/>
              <w:bottom w:val="single" w:sz="4" w:space="0" w:color="auto"/>
              <w:right w:val="single" w:sz="4" w:space="0" w:color="auto"/>
            </w:tcBorders>
            <w:shd w:val="clear" w:color="auto" w:fill="auto"/>
            <w:vAlign w:val="center"/>
          </w:tcPr>
          <w:p w:rsidR="00CE2CB0" w:rsidRPr="00F65FC0" w:rsidRDefault="007A7850" w:rsidP="001A16C2">
            <w:pPr>
              <w:pStyle w:val="af4"/>
            </w:pPr>
            <w:r>
              <w:t>730</w:t>
            </w:r>
          </w:p>
        </w:tc>
        <w:tc>
          <w:tcPr>
            <w:tcW w:w="1424" w:type="dxa"/>
            <w:tcBorders>
              <w:top w:val="nil"/>
              <w:left w:val="nil"/>
              <w:bottom w:val="single" w:sz="4" w:space="0" w:color="auto"/>
              <w:right w:val="single" w:sz="4" w:space="0" w:color="auto"/>
            </w:tcBorders>
            <w:shd w:val="clear" w:color="auto" w:fill="auto"/>
            <w:vAlign w:val="center"/>
          </w:tcPr>
          <w:p w:rsidR="00CE2CB0" w:rsidRPr="007A7850" w:rsidRDefault="007A7850" w:rsidP="001A16C2">
            <w:pPr>
              <w:pStyle w:val="af4"/>
            </w:pPr>
            <w:r w:rsidRPr="007A7850">
              <w:t>1810</w:t>
            </w:r>
          </w:p>
        </w:tc>
      </w:tr>
      <w:tr w:rsidR="00CE2CB0" w:rsidRPr="00DD1696" w:rsidTr="001A16C2">
        <w:trPr>
          <w:trHeight w:val="20"/>
          <w:jc w:val="center"/>
        </w:trPr>
        <w:tc>
          <w:tcPr>
            <w:tcW w:w="84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E2CB0" w:rsidRPr="00F65FC0" w:rsidRDefault="00CE2CB0" w:rsidP="001A16C2">
            <w:pPr>
              <w:pStyle w:val="af4"/>
            </w:pPr>
            <w:r w:rsidRPr="00F65FC0">
              <w:t>2.4.2</w:t>
            </w:r>
          </w:p>
        </w:tc>
        <w:tc>
          <w:tcPr>
            <w:tcW w:w="3338" w:type="dxa"/>
            <w:vMerge w:val="restart"/>
            <w:tcBorders>
              <w:top w:val="single" w:sz="4" w:space="0" w:color="auto"/>
              <w:left w:val="nil"/>
              <w:right w:val="single" w:sz="4" w:space="0" w:color="auto"/>
            </w:tcBorders>
            <w:shd w:val="clear" w:color="auto" w:fill="auto"/>
            <w:vAlign w:val="center"/>
          </w:tcPr>
          <w:p w:rsidR="00CE2CB0" w:rsidRPr="00F65FC0" w:rsidRDefault="00CE2CB0" w:rsidP="001A16C2">
            <w:pPr>
              <w:pStyle w:val="af4"/>
            </w:pPr>
            <w:r w:rsidRPr="00F65FC0">
              <w:t>Библиотеки</w:t>
            </w:r>
          </w:p>
        </w:tc>
        <w:tc>
          <w:tcPr>
            <w:tcW w:w="2697" w:type="dxa"/>
            <w:tcBorders>
              <w:top w:val="single" w:sz="4" w:space="0" w:color="auto"/>
              <w:left w:val="nil"/>
              <w:bottom w:val="single" w:sz="4" w:space="0" w:color="auto"/>
              <w:right w:val="single" w:sz="4" w:space="0" w:color="auto"/>
            </w:tcBorders>
            <w:shd w:val="clear" w:color="auto" w:fill="auto"/>
            <w:vAlign w:val="center"/>
          </w:tcPr>
          <w:p w:rsidR="00CE2CB0" w:rsidRPr="00F65FC0" w:rsidRDefault="00CE2CB0" w:rsidP="001A16C2">
            <w:pPr>
              <w:pStyle w:val="af4"/>
            </w:pPr>
            <w:r w:rsidRPr="00F65FC0">
              <w:t xml:space="preserve">объект </w:t>
            </w:r>
          </w:p>
        </w:tc>
        <w:tc>
          <w:tcPr>
            <w:tcW w:w="1670" w:type="dxa"/>
            <w:tcBorders>
              <w:top w:val="nil"/>
              <w:left w:val="nil"/>
              <w:bottom w:val="single" w:sz="4" w:space="0" w:color="auto"/>
              <w:right w:val="single" w:sz="4" w:space="0" w:color="auto"/>
            </w:tcBorders>
            <w:shd w:val="clear" w:color="auto" w:fill="auto"/>
            <w:vAlign w:val="center"/>
          </w:tcPr>
          <w:p w:rsidR="00CE2CB0" w:rsidRPr="00F65FC0" w:rsidRDefault="000442ED" w:rsidP="001A16C2">
            <w:pPr>
              <w:pStyle w:val="af4"/>
            </w:pPr>
            <w:r w:rsidRPr="00F65FC0">
              <w:t>6</w:t>
            </w:r>
          </w:p>
        </w:tc>
        <w:tc>
          <w:tcPr>
            <w:tcW w:w="1424" w:type="dxa"/>
            <w:tcBorders>
              <w:top w:val="nil"/>
              <w:left w:val="nil"/>
              <w:bottom w:val="single" w:sz="4" w:space="0" w:color="auto"/>
              <w:right w:val="single" w:sz="4" w:space="0" w:color="auto"/>
            </w:tcBorders>
            <w:shd w:val="clear" w:color="auto" w:fill="auto"/>
            <w:vAlign w:val="center"/>
          </w:tcPr>
          <w:p w:rsidR="00CE2CB0" w:rsidRPr="007A7850" w:rsidRDefault="007A7850" w:rsidP="001A16C2">
            <w:pPr>
              <w:pStyle w:val="af4"/>
            </w:pPr>
            <w:r w:rsidRPr="007A7850">
              <w:t>6</w:t>
            </w:r>
          </w:p>
        </w:tc>
      </w:tr>
      <w:tr w:rsidR="00CE2CB0" w:rsidRPr="00DD1696" w:rsidTr="001A16C2">
        <w:trPr>
          <w:trHeight w:val="20"/>
          <w:jc w:val="center"/>
        </w:trPr>
        <w:tc>
          <w:tcPr>
            <w:tcW w:w="841" w:type="dxa"/>
            <w:vMerge/>
            <w:tcBorders>
              <w:top w:val="single" w:sz="4" w:space="0" w:color="auto"/>
              <w:left w:val="single" w:sz="4" w:space="0" w:color="auto"/>
              <w:bottom w:val="single" w:sz="4" w:space="0" w:color="auto"/>
              <w:right w:val="single" w:sz="4" w:space="0" w:color="auto"/>
            </w:tcBorders>
            <w:shd w:val="clear" w:color="auto" w:fill="auto"/>
            <w:vAlign w:val="center"/>
          </w:tcPr>
          <w:p w:rsidR="00CE2CB0" w:rsidRPr="00F65FC0" w:rsidRDefault="00CE2CB0" w:rsidP="001A16C2">
            <w:pPr>
              <w:pStyle w:val="af4"/>
            </w:pPr>
          </w:p>
        </w:tc>
        <w:tc>
          <w:tcPr>
            <w:tcW w:w="3338" w:type="dxa"/>
            <w:vMerge/>
            <w:tcBorders>
              <w:left w:val="nil"/>
              <w:bottom w:val="single" w:sz="4" w:space="0" w:color="auto"/>
              <w:right w:val="single" w:sz="4" w:space="0" w:color="auto"/>
            </w:tcBorders>
            <w:shd w:val="clear" w:color="auto" w:fill="auto"/>
            <w:vAlign w:val="center"/>
          </w:tcPr>
          <w:p w:rsidR="00CE2CB0" w:rsidRPr="00F65FC0" w:rsidRDefault="00CE2CB0" w:rsidP="001A16C2">
            <w:pPr>
              <w:pStyle w:val="af4"/>
            </w:pPr>
          </w:p>
        </w:tc>
        <w:tc>
          <w:tcPr>
            <w:tcW w:w="2697" w:type="dxa"/>
            <w:tcBorders>
              <w:top w:val="nil"/>
              <w:left w:val="nil"/>
              <w:bottom w:val="single" w:sz="4" w:space="0" w:color="auto"/>
              <w:right w:val="single" w:sz="4" w:space="0" w:color="auto"/>
            </w:tcBorders>
            <w:shd w:val="clear" w:color="auto" w:fill="auto"/>
            <w:vAlign w:val="center"/>
          </w:tcPr>
          <w:p w:rsidR="00CE2CB0" w:rsidRPr="00F65FC0" w:rsidRDefault="00CE2CB0" w:rsidP="001A16C2">
            <w:pPr>
              <w:pStyle w:val="af4"/>
            </w:pPr>
            <w:r w:rsidRPr="00F65FC0">
              <w:t>тыс. ед. хранения</w:t>
            </w:r>
          </w:p>
        </w:tc>
        <w:tc>
          <w:tcPr>
            <w:tcW w:w="1670" w:type="dxa"/>
            <w:tcBorders>
              <w:top w:val="nil"/>
              <w:left w:val="nil"/>
              <w:bottom w:val="single" w:sz="4" w:space="0" w:color="auto"/>
              <w:right w:val="single" w:sz="4" w:space="0" w:color="auto"/>
            </w:tcBorders>
            <w:shd w:val="clear" w:color="auto" w:fill="auto"/>
            <w:vAlign w:val="center"/>
          </w:tcPr>
          <w:p w:rsidR="00CE2CB0" w:rsidRPr="00F65FC0" w:rsidRDefault="00F65FC0" w:rsidP="001A16C2">
            <w:pPr>
              <w:pStyle w:val="af4"/>
            </w:pPr>
            <w:r w:rsidRPr="00F65FC0">
              <w:t>48,07</w:t>
            </w:r>
          </w:p>
        </w:tc>
        <w:tc>
          <w:tcPr>
            <w:tcW w:w="1424" w:type="dxa"/>
            <w:tcBorders>
              <w:top w:val="nil"/>
              <w:left w:val="nil"/>
              <w:bottom w:val="single" w:sz="4" w:space="0" w:color="auto"/>
              <w:right w:val="single" w:sz="4" w:space="0" w:color="auto"/>
            </w:tcBorders>
            <w:shd w:val="clear" w:color="auto" w:fill="auto"/>
            <w:vAlign w:val="center"/>
          </w:tcPr>
          <w:p w:rsidR="00CE2CB0" w:rsidRPr="007A7850" w:rsidRDefault="007A7850" w:rsidP="001A16C2">
            <w:pPr>
              <w:pStyle w:val="af4"/>
            </w:pPr>
            <w:r w:rsidRPr="007A7850">
              <w:t>90</w:t>
            </w:r>
          </w:p>
        </w:tc>
      </w:tr>
      <w:tr w:rsidR="00CE2CB0" w:rsidRPr="00DD1696" w:rsidTr="001A16C2">
        <w:trPr>
          <w:trHeight w:val="20"/>
          <w:jc w:val="center"/>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CE2CB0" w:rsidRPr="00F65FC0" w:rsidRDefault="00CE2CB0" w:rsidP="001A16C2">
            <w:pPr>
              <w:pStyle w:val="af4"/>
            </w:pPr>
            <w:r w:rsidRPr="00F65FC0">
              <w:t>2.5</w:t>
            </w:r>
          </w:p>
        </w:tc>
        <w:tc>
          <w:tcPr>
            <w:tcW w:w="9129" w:type="dxa"/>
            <w:gridSpan w:val="4"/>
            <w:tcBorders>
              <w:top w:val="nil"/>
              <w:left w:val="nil"/>
              <w:bottom w:val="single" w:sz="4" w:space="0" w:color="auto"/>
              <w:right w:val="single" w:sz="4" w:space="0" w:color="auto"/>
            </w:tcBorders>
            <w:shd w:val="clear" w:color="auto" w:fill="auto"/>
            <w:vAlign w:val="center"/>
          </w:tcPr>
          <w:p w:rsidR="00CE2CB0" w:rsidRPr="00F65FC0" w:rsidRDefault="00CE2CB0" w:rsidP="001A16C2">
            <w:pPr>
              <w:pStyle w:val="af4"/>
              <w:rPr>
                <w:b/>
              </w:rPr>
            </w:pPr>
            <w:r w:rsidRPr="00F65FC0">
              <w:rPr>
                <w:b/>
              </w:rPr>
              <w:t>Объекты торгового назначения </w:t>
            </w:r>
          </w:p>
        </w:tc>
      </w:tr>
      <w:tr w:rsidR="008432B3" w:rsidRPr="00DD1696" w:rsidTr="001A16C2">
        <w:trPr>
          <w:trHeight w:val="20"/>
          <w:jc w:val="center"/>
        </w:trPr>
        <w:tc>
          <w:tcPr>
            <w:tcW w:w="841" w:type="dxa"/>
            <w:vMerge w:val="restart"/>
            <w:tcBorders>
              <w:top w:val="single" w:sz="4" w:space="0" w:color="auto"/>
              <w:left w:val="single" w:sz="4" w:space="0" w:color="auto"/>
              <w:right w:val="single" w:sz="4" w:space="0" w:color="auto"/>
            </w:tcBorders>
            <w:shd w:val="clear" w:color="auto" w:fill="auto"/>
            <w:vAlign w:val="center"/>
          </w:tcPr>
          <w:p w:rsidR="008432B3" w:rsidRPr="00F65FC0" w:rsidRDefault="008432B3" w:rsidP="008432B3">
            <w:pPr>
              <w:pStyle w:val="af4"/>
            </w:pPr>
            <w:r w:rsidRPr="00F65FC0">
              <w:t>2.5.1</w:t>
            </w:r>
          </w:p>
        </w:tc>
        <w:tc>
          <w:tcPr>
            <w:tcW w:w="3338" w:type="dxa"/>
            <w:vMerge w:val="restart"/>
            <w:tcBorders>
              <w:top w:val="single" w:sz="4" w:space="0" w:color="auto"/>
              <w:left w:val="nil"/>
              <w:right w:val="single" w:sz="4" w:space="0" w:color="auto"/>
            </w:tcBorders>
            <w:shd w:val="clear" w:color="auto" w:fill="auto"/>
            <w:vAlign w:val="center"/>
          </w:tcPr>
          <w:p w:rsidR="008432B3" w:rsidRPr="00F65FC0" w:rsidRDefault="008432B3" w:rsidP="008432B3">
            <w:pPr>
              <w:pStyle w:val="af4"/>
            </w:pPr>
            <w:r w:rsidRPr="00F65FC0">
              <w:t>Магазины, торговые павильоны</w:t>
            </w:r>
          </w:p>
        </w:tc>
        <w:tc>
          <w:tcPr>
            <w:tcW w:w="2697" w:type="dxa"/>
            <w:tcBorders>
              <w:top w:val="single" w:sz="4" w:space="0" w:color="auto"/>
              <w:left w:val="nil"/>
              <w:bottom w:val="single" w:sz="4" w:space="0" w:color="auto"/>
              <w:right w:val="single" w:sz="4" w:space="0" w:color="auto"/>
            </w:tcBorders>
            <w:shd w:val="clear" w:color="auto" w:fill="auto"/>
            <w:vAlign w:val="center"/>
          </w:tcPr>
          <w:p w:rsidR="008432B3" w:rsidRPr="00F65FC0" w:rsidRDefault="008432B3" w:rsidP="008432B3">
            <w:pPr>
              <w:pStyle w:val="af4"/>
            </w:pPr>
            <w:r w:rsidRPr="00F65FC0">
              <w:t>объект</w:t>
            </w:r>
          </w:p>
        </w:tc>
        <w:tc>
          <w:tcPr>
            <w:tcW w:w="1670" w:type="dxa"/>
            <w:tcBorders>
              <w:top w:val="single" w:sz="4" w:space="0" w:color="auto"/>
              <w:left w:val="nil"/>
              <w:bottom w:val="single" w:sz="4" w:space="0" w:color="auto"/>
              <w:right w:val="single" w:sz="4" w:space="0" w:color="auto"/>
            </w:tcBorders>
            <w:shd w:val="clear" w:color="auto" w:fill="auto"/>
            <w:vAlign w:val="center"/>
          </w:tcPr>
          <w:p w:rsidR="008432B3" w:rsidRPr="00F65FC0" w:rsidRDefault="00F65FC0" w:rsidP="008432B3">
            <w:pPr>
              <w:pStyle w:val="af4"/>
            </w:pPr>
            <w:r w:rsidRPr="00F65FC0">
              <w:t>101</w:t>
            </w:r>
          </w:p>
        </w:tc>
        <w:tc>
          <w:tcPr>
            <w:tcW w:w="1424" w:type="dxa"/>
            <w:tcBorders>
              <w:top w:val="single" w:sz="4" w:space="0" w:color="auto"/>
              <w:left w:val="nil"/>
              <w:bottom w:val="single" w:sz="4" w:space="0" w:color="auto"/>
              <w:right w:val="single" w:sz="4" w:space="0" w:color="auto"/>
            </w:tcBorders>
            <w:shd w:val="clear" w:color="auto" w:fill="auto"/>
            <w:vAlign w:val="center"/>
          </w:tcPr>
          <w:p w:rsidR="008432B3" w:rsidRPr="007A7850" w:rsidRDefault="007A7850" w:rsidP="008432B3">
            <w:pPr>
              <w:pStyle w:val="af4"/>
            </w:pPr>
            <w:r w:rsidRPr="007A7850">
              <w:t>101</w:t>
            </w:r>
          </w:p>
        </w:tc>
      </w:tr>
      <w:tr w:rsidR="008432B3" w:rsidRPr="00DD1696" w:rsidTr="001A16C2">
        <w:trPr>
          <w:trHeight w:val="20"/>
          <w:jc w:val="center"/>
        </w:trPr>
        <w:tc>
          <w:tcPr>
            <w:tcW w:w="841" w:type="dxa"/>
            <w:vMerge/>
            <w:tcBorders>
              <w:left w:val="single" w:sz="4" w:space="0" w:color="auto"/>
              <w:bottom w:val="single" w:sz="4" w:space="0" w:color="auto"/>
              <w:right w:val="single" w:sz="4" w:space="0" w:color="auto"/>
            </w:tcBorders>
            <w:shd w:val="clear" w:color="auto" w:fill="auto"/>
            <w:vAlign w:val="center"/>
          </w:tcPr>
          <w:p w:rsidR="008432B3" w:rsidRPr="00F65FC0" w:rsidRDefault="008432B3" w:rsidP="008432B3">
            <w:pPr>
              <w:pStyle w:val="af4"/>
            </w:pPr>
          </w:p>
        </w:tc>
        <w:tc>
          <w:tcPr>
            <w:tcW w:w="3338" w:type="dxa"/>
            <w:vMerge/>
            <w:tcBorders>
              <w:left w:val="nil"/>
              <w:bottom w:val="single" w:sz="4" w:space="0" w:color="auto"/>
              <w:right w:val="single" w:sz="4" w:space="0" w:color="auto"/>
            </w:tcBorders>
            <w:shd w:val="clear" w:color="auto" w:fill="auto"/>
            <w:vAlign w:val="center"/>
          </w:tcPr>
          <w:p w:rsidR="008432B3" w:rsidRPr="00F65FC0" w:rsidRDefault="008432B3" w:rsidP="008432B3">
            <w:pPr>
              <w:pStyle w:val="af4"/>
            </w:pPr>
          </w:p>
        </w:tc>
        <w:tc>
          <w:tcPr>
            <w:tcW w:w="2697" w:type="dxa"/>
            <w:tcBorders>
              <w:top w:val="nil"/>
              <w:left w:val="nil"/>
              <w:bottom w:val="single" w:sz="4" w:space="0" w:color="auto"/>
              <w:right w:val="single" w:sz="4" w:space="0" w:color="auto"/>
            </w:tcBorders>
            <w:shd w:val="clear" w:color="auto" w:fill="auto"/>
            <w:vAlign w:val="center"/>
          </w:tcPr>
          <w:p w:rsidR="008432B3" w:rsidRPr="00F65FC0" w:rsidRDefault="008432B3" w:rsidP="008432B3">
            <w:pPr>
              <w:pStyle w:val="af4"/>
            </w:pPr>
            <w:r w:rsidRPr="00F65FC0">
              <w:t>кв.м. торговой площади</w:t>
            </w:r>
          </w:p>
        </w:tc>
        <w:tc>
          <w:tcPr>
            <w:tcW w:w="1670" w:type="dxa"/>
            <w:tcBorders>
              <w:top w:val="nil"/>
              <w:left w:val="nil"/>
              <w:bottom w:val="single" w:sz="4" w:space="0" w:color="auto"/>
              <w:right w:val="single" w:sz="4" w:space="0" w:color="auto"/>
            </w:tcBorders>
            <w:shd w:val="clear" w:color="auto" w:fill="auto"/>
            <w:vAlign w:val="center"/>
          </w:tcPr>
          <w:p w:rsidR="008432B3" w:rsidRPr="00F65FC0" w:rsidRDefault="00F65FC0" w:rsidP="008432B3">
            <w:pPr>
              <w:pStyle w:val="af4"/>
            </w:pPr>
            <w:r w:rsidRPr="00F65FC0">
              <w:t>15526,5</w:t>
            </w:r>
          </w:p>
        </w:tc>
        <w:tc>
          <w:tcPr>
            <w:tcW w:w="1424" w:type="dxa"/>
            <w:tcBorders>
              <w:top w:val="nil"/>
              <w:left w:val="nil"/>
              <w:bottom w:val="single" w:sz="4" w:space="0" w:color="auto"/>
              <w:right w:val="single" w:sz="4" w:space="0" w:color="auto"/>
            </w:tcBorders>
            <w:shd w:val="clear" w:color="auto" w:fill="auto"/>
            <w:vAlign w:val="center"/>
          </w:tcPr>
          <w:p w:rsidR="008432B3" w:rsidRPr="007A7850" w:rsidRDefault="007A7850" w:rsidP="008432B3">
            <w:pPr>
              <w:pStyle w:val="af4"/>
            </w:pPr>
            <w:r w:rsidRPr="007A7850">
              <w:t>15526,5</w:t>
            </w:r>
          </w:p>
        </w:tc>
      </w:tr>
      <w:tr w:rsidR="00CE2CB0" w:rsidRPr="00DD1696" w:rsidTr="001A16C2">
        <w:trPr>
          <w:trHeight w:val="20"/>
          <w:jc w:val="center"/>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CE2CB0" w:rsidRPr="00F65FC0" w:rsidRDefault="00CE2CB0" w:rsidP="001A16C2">
            <w:pPr>
              <w:pStyle w:val="af4"/>
            </w:pPr>
            <w:r w:rsidRPr="00F65FC0">
              <w:t>2.6</w:t>
            </w:r>
          </w:p>
        </w:tc>
        <w:tc>
          <w:tcPr>
            <w:tcW w:w="9129" w:type="dxa"/>
            <w:gridSpan w:val="4"/>
            <w:tcBorders>
              <w:top w:val="single" w:sz="4" w:space="0" w:color="auto"/>
              <w:left w:val="nil"/>
              <w:bottom w:val="single" w:sz="4" w:space="0" w:color="auto"/>
              <w:right w:val="single" w:sz="4" w:space="0" w:color="auto"/>
            </w:tcBorders>
            <w:shd w:val="clear" w:color="auto" w:fill="auto"/>
            <w:vAlign w:val="center"/>
          </w:tcPr>
          <w:p w:rsidR="00CE2CB0" w:rsidRPr="00F65FC0" w:rsidRDefault="00CE2CB0" w:rsidP="001A16C2">
            <w:pPr>
              <w:pStyle w:val="af4"/>
            </w:pPr>
            <w:r w:rsidRPr="00F65FC0">
              <w:t>Объекты общественного питания</w:t>
            </w:r>
          </w:p>
        </w:tc>
      </w:tr>
      <w:tr w:rsidR="00CE2CB0" w:rsidRPr="00DD1696" w:rsidTr="001A16C2">
        <w:trPr>
          <w:trHeight w:val="20"/>
          <w:jc w:val="center"/>
        </w:trPr>
        <w:tc>
          <w:tcPr>
            <w:tcW w:w="841" w:type="dxa"/>
            <w:vMerge w:val="restart"/>
            <w:tcBorders>
              <w:top w:val="single" w:sz="4" w:space="0" w:color="auto"/>
              <w:left w:val="single" w:sz="4" w:space="0" w:color="auto"/>
              <w:right w:val="single" w:sz="4" w:space="0" w:color="auto"/>
            </w:tcBorders>
            <w:shd w:val="clear" w:color="auto" w:fill="auto"/>
            <w:vAlign w:val="center"/>
          </w:tcPr>
          <w:p w:rsidR="00CE2CB0" w:rsidRPr="00F65FC0" w:rsidRDefault="00CE2CB0" w:rsidP="001A16C2">
            <w:pPr>
              <w:pStyle w:val="af4"/>
            </w:pPr>
            <w:r w:rsidRPr="00F65FC0">
              <w:t>2.6.1</w:t>
            </w:r>
          </w:p>
        </w:tc>
        <w:tc>
          <w:tcPr>
            <w:tcW w:w="3338" w:type="dxa"/>
            <w:vMerge w:val="restart"/>
            <w:tcBorders>
              <w:top w:val="single" w:sz="4" w:space="0" w:color="auto"/>
              <w:left w:val="nil"/>
              <w:right w:val="single" w:sz="4" w:space="0" w:color="auto"/>
            </w:tcBorders>
            <w:shd w:val="clear" w:color="auto" w:fill="auto"/>
            <w:vAlign w:val="center"/>
          </w:tcPr>
          <w:p w:rsidR="00CE2CB0" w:rsidRPr="00F65FC0" w:rsidRDefault="00CE2CB0" w:rsidP="001A16C2">
            <w:pPr>
              <w:pStyle w:val="af4"/>
            </w:pPr>
            <w:r w:rsidRPr="00F65FC0">
              <w:t>Кафе, столовые</w:t>
            </w:r>
          </w:p>
        </w:tc>
        <w:tc>
          <w:tcPr>
            <w:tcW w:w="2697" w:type="dxa"/>
            <w:tcBorders>
              <w:top w:val="single" w:sz="4" w:space="0" w:color="auto"/>
              <w:left w:val="nil"/>
              <w:bottom w:val="single" w:sz="4" w:space="0" w:color="auto"/>
              <w:right w:val="single" w:sz="4" w:space="0" w:color="auto"/>
            </w:tcBorders>
            <w:shd w:val="clear" w:color="auto" w:fill="auto"/>
            <w:vAlign w:val="center"/>
          </w:tcPr>
          <w:p w:rsidR="00CE2CB0" w:rsidRPr="00F65FC0" w:rsidRDefault="00CE2CB0" w:rsidP="001A16C2">
            <w:pPr>
              <w:pStyle w:val="af4"/>
            </w:pPr>
            <w:r w:rsidRPr="00F65FC0">
              <w:t>объект</w:t>
            </w:r>
          </w:p>
        </w:tc>
        <w:tc>
          <w:tcPr>
            <w:tcW w:w="1670" w:type="dxa"/>
            <w:tcBorders>
              <w:top w:val="single" w:sz="4" w:space="0" w:color="auto"/>
              <w:left w:val="nil"/>
              <w:bottom w:val="single" w:sz="4" w:space="0" w:color="auto"/>
              <w:right w:val="single" w:sz="4" w:space="0" w:color="auto"/>
            </w:tcBorders>
            <w:shd w:val="clear" w:color="auto" w:fill="auto"/>
            <w:vAlign w:val="center"/>
          </w:tcPr>
          <w:p w:rsidR="00CE2CB0" w:rsidRPr="00F65FC0" w:rsidRDefault="00F65FC0" w:rsidP="001A16C2">
            <w:pPr>
              <w:pStyle w:val="af4"/>
            </w:pPr>
            <w:r w:rsidRPr="00F65FC0">
              <w:t>9</w:t>
            </w:r>
          </w:p>
        </w:tc>
        <w:tc>
          <w:tcPr>
            <w:tcW w:w="1424" w:type="dxa"/>
            <w:tcBorders>
              <w:top w:val="single" w:sz="4" w:space="0" w:color="auto"/>
              <w:left w:val="nil"/>
              <w:bottom w:val="single" w:sz="4" w:space="0" w:color="auto"/>
              <w:right w:val="single" w:sz="4" w:space="0" w:color="auto"/>
            </w:tcBorders>
            <w:shd w:val="clear" w:color="auto" w:fill="auto"/>
            <w:vAlign w:val="center"/>
          </w:tcPr>
          <w:p w:rsidR="00CE2CB0" w:rsidRPr="007A7850" w:rsidRDefault="008432B3" w:rsidP="001A16C2">
            <w:pPr>
              <w:pStyle w:val="af4"/>
            </w:pPr>
            <w:r w:rsidRPr="007A7850">
              <w:t>1</w:t>
            </w:r>
            <w:r w:rsidR="007A7850" w:rsidRPr="007A7850">
              <w:t>2</w:t>
            </w:r>
          </w:p>
        </w:tc>
      </w:tr>
      <w:tr w:rsidR="00CE2CB0" w:rsidRPr="00DD1696" w:rsidTr="001A16C2">
        <w:trPr>
          <w:trHeight w:val="20"/>
          <w:jc w:val="center"/>
        </w:trPr>
        <w:tc>
          <w:tcPr>
            <w:tcW w:w="841" w:type="dxa"/>
            <w:vMerge/>
            <w:tcBorders>
              <w:left w:val="single" w:sz="4" w:space="0" w:color="auto"/>
              <w:bottom w:val="single" w:sz="4" w:space="0" w:color="auto"/>
              <w:right w:val="single" w:sz="4" w:space="0" w:color="auto"/>
            </w:tcBorders>
            <w:shd w:val="clear" w:color="auto" w:fill="auto"/>
            <w:vAlign w:val="center"/>
          </w:tcPr>
          <w:p w:rsidR="00CE2CB0" w:rsidRPr="00F65FC0" w:rsidRDefault="00CE2CB0" w:rsidP="001A16C2">
            <w:pPr>
              <w:pStyle w:val="af4"/>
            </w:pPr>
          </w:p>
        </w:tc>
        <w:tc>
          <w:tcPr>
            <w:tcW w:w="3338" w:type="dxa"/>
            <w:vMerge/>
            <w:tcBorders>
              <w:left w:val="nil"/>
              <w:bottom w:val="single" w:sz="4" w:space="0" w:color="auto"/>
              <w:right w:val="single" w:sz="4" w:space="0" w:color="auto"/>
            </w:tcBorders>
            <w:shd w:val="clear" w:color="auto" w:fill="auto"/>
            <w:vAlign w:val="center"/>
          </w:tcPr>
          <w:p w:rsidR="00CE2CB0" w:rsidRPr="00F65FC0" w:rsidRDefault="00CE2CB0" w:rsidP="001A16C2">
            <w:pPr>
              <w:pStyle w:val="af4"/>
            </w:pPr>
          </w:p>
        </w:tc>
        <w:tc>
          <w:tcPr>
            <w:tcW w:w="2697" w:type="dxa"/>
            <w:tcBorders>
              <w:top w:val="nil"/>
              <w:left w:val="nil"/>
              <w:bottom w:val="single" w:sz="4" w:space="0" w:color="auto"/>
              <w:right w:val="single" w:sz="4" w:space="0" w:color="auto"/>
            </w:tcBorders>
            <w:shd w:val="clear" w:color="auto" w:fill="auto"/>
            <w:vAlign w:val="center"/>
          </w:tcPr>
          <w:p w:rsidR="00CE2CB0" w:rsidRPr="00F65FC0" w:rsidRDefault="00CE2CB0" w:rsidP="001A16C2">
            <w:pPr>
              <w:pStyle w:val="af4"/>
            </w:pPr>
            <w:r w:rsidRPr="00F65FC0">
              <w:t>мест</w:t>
            </w:r>
          </w:p>
        </w:tc>
        <w:tc>
          <w:tcPr>
            <w:tcW w:w="1670" w:type="dxa"/>
            <w:tcBorders>
              <w:top w:val="nil"/>
              <w:left w:val="nil"/>
              <w:bottom w:val="single" w:sz="4" w:space="0" w:color="auto"/>
              <w:right w:val="single" w:sz="4" w:space="0" w:color="auto"/>
            </w:tcBorders>
            <w:shd w:val="clear" w:color="auto" w:fill="auto"/>
            <w:vAlign w:val="center"/>
          </w:tcPr>
          <w:p w:rsidR="00CE2CB0" w:rsidRPr="00F65FC0" w:rsidRDefault="00F65FC0" w:rsidP="001A16C2">
            <w:pPr>
              <w:pStyle w:val="af4"/>
            </w:pPr>
            <w:r w:rsidRPr="00F65FC0">
              <w:t>731</w:t>
            </w:r>
          </w:p>
        </w:tc>
        <w:tc>
          <w:tcPr>
            <w:tcW w:w="1424" w:type="dxa"/>
            <w:tcBorders>
              <w:top w:val="nil"/>
              <w:left w:val="nil"/>
              <w:bottom w:val="single" w:sz="4" w:space="0" w:color="auto"/>
              <w:right w:val="single" w:sz="4" w:space="0" w:color="auto"/>
            </w:tcBorders>
            <w:shd w:val="clear" w:color="auto" w:fill="auto"/>
            <w:vAlign w:val="center"/>
          </w:tcPr>
          <w:p w:rsidR="00CE2CB0" w:rsidRPr="007A7850" w:rsidRDefault="007A7850" w:rsidP="001A16C2">
            <w:pPr>
              <w:pStyle w:val="af4"/>
            </w:pPr>
            <w:r w:rsidRPr="007A7850">
              <w:t>931</w:t>
            </w:r>
          </w:p>
        </w:tc>
      </w:tr>
      <w:tr w:rsidR="00CE2CB0" w:rsidRPr="00DD1696" w:rsidTr="001A16C2">
        <w:trPr>
          <w:trHeight w:val="20"/>
          <w:jc w:val="center"/>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CE2CB0" w:rsidRPr="00F65FC0" w:rsidRDefault="00CE2CB0" w:rsidP="001A16C2">
            <w:pPr>
              <w:pStyle w:val="af4"/>
            </w:pPr>
            <w:r w:rsidRPr="00F65FC0">
              <w:t>2.7</w:t>
            </w:r>
          </w:p>
        </w:tc>
        <w:tc>
          <w:tcPr>
            <w:tcW w:w="9129" w:type="dxa"/>
            <w:gridSpan w:val="4"/>
            <w:tcBorders>
              <w:top w:val="single" w:sz="4" w:space="0" w:color="auto"/>
              <w:left w:val="nil"/>
              <w:bottom w:val="single" w:sz="4" w:space="0" w:color="auto"/>
              <w:right w:val="single" w:sz="4" w:space="0" w:color="auto"/>
            </w:tcBorders>
            <w:shd w:val="clear" w:color="auto" w:fill="auto"/>
            <w:vAlign w:val="center"/>
          </w:tcPr>
          <w:p w:rsidR="00CE2CB0" w:rsidRPr="007A7850" w:rsidRDefault="00CE2CB0" w:rsidP="001A16C2">
            <w:pPr>
              <w:pStyle w:val="af4"/>
              <w:rPr>
                <w:b/>
              </w:rPr>
            </w:pPr>
            <w:r w:rsidRPr="007A7850">
              <w:rPr>
                <w:b/>
              </w:rPr>
              <w:t>Организации и учреждения управления</w:t>
            </w:r>
          </w:p>
        </w:tc>
      </w:tr>
      <w:tr w:rsidR="00CE2CB0" w:rsidRPr="00DD1696" w:rsidTr="001A16C2">
        <w:trPr>
          <w:trHeight w:val="20"/>
          <w:jc w:val="center"/>
        </w:trPr>
        <w:tc>
          <w:tcPr>
            <w:tcW w:w="841" w:type="dxa"/>
            <w:tcBorders>
              <w:top w:val="nil"/>
              <w:left w:val="single" w:sz="4" w:space="0" w:color="auto"/>
              <w:bottom w:val="single" w:sz="4" w:space="0" w:color="auto"/>
              <w:right w:val="single" w:sz="4" w:space="0" w:color="auto"/>
            </w:tcBorders>
            <w:shd w:val="clear" w:color="auto" w:fill="auto"/>
            <w:vAlign w:val="center"/>
          </w:tcPr>
          <w:p w:rsidR="00CE2CB0" w:rsidRPr="00F65FC0" w:rsidRDefault="00CE2CB0" w:rsidP="001A16C2">
            <w:pPr>
              <w:pStyle w:val="af4"/>
            </w:pPr>
            <w:r w:rsidRPr="00F65FC0">
              <w:t>2.7.1</w:t>
            </w:r>
          </w:p>
        </w:tc>
        <w:tc>
          <w:tcPr>
            <w:tcW w:w="3338" w:type="dxa"/>
            <w:tcBorders>
              <w:top w:val="nil"/>
              <w:left w:val="nil"/>
              <w:bottom w:val="single" w:sz="4" w:space="0" w:color="auto"/>
              <w:right w:val="single" w:sz="4" w:space="0" w:color="auto"/>
            </w:tcBorders>
            <w:shd w:val="clear" w:color="auto" w:fill="auto"/>
            <w:vAlign w:val="center"/>
          </w:tcPr>
          <w:p w:rsidR="00CE2CB0" w:rsidRPr="00F65FC0" w:rsidRDefault="00CE2CB0" w:rsidP="001A16C2">
            <w:pPr>
              <w:pStyle w:val="af4"/>
            </w:pPr>
            <w:r w:rsidRPr="00F65FC0">
              <w:t>Администрация</w:t>
            </w:r>
            <w:r w:rsidR="009F3625" w:rsidRPr="00F65FC0">
              <w:t xml:space="preserve"> </w:t>
            </w:r>
            <w:r w:rsidR="00EE0B38" w:rsidRPr="00F65FC0">
              <w:t>муниципального образования</w:t>
            </w:r>
          </w:p>
        </w:tc>
        <w:tc>
          <w:tcPr>
            <w:tcW w:w="2697" w:type="dxa"/>
            <w:tcBorders>
              <w:top w:val="nil"/>
              <w:left w:val="nil"/>
              <w:bottom w:val="single" w:sz="4" w:space="0" w:color="auto"/>
              <w:right w:val="single" w:sz="4" w:space="0" w:color="auto"/>
            </w:tcBorders>
            <w:shd w:val="clear" w:color="auto" w:fill="auto"/>
            <w:vAlign w:val="center"/>
          </w:tcPr>
          <w:p w:rsidR="00CE2CB0" w:rsidRPr="00F65FC0" w:rsidRDefault="00CE2CB0" w:rsidP="001A16C2">
            <w:pPr>
              <w:pStyle w:val="af4"/>
            </w:pPr>
            <w:r w:rsidRPr="00F65FC0">
              <w:t>объект</w:t>
            </w:r>
          </w:p>
        </w:tc>
        <w:tc>
          <w:tcPr>
            <w:tcW w:w="1670" w:type="dxa"/>
            <w:tcBorders>
              <w:top w:val="nil"/>
              <w:left w:val="nil"/>
              <w:bottom w:val="single" w:sz="4" w:space="0" w:color="auto"/>
              <w:right w:val="single" w:sz="4" w:space="0" w:color="auto"/>
            </w:tcBorders>
            <w:shd w:val="clear" w:color="auto" w:fill="auto"/>
            <w:vAlign w:val="center"/>
          </w:tcPr>
          <w:p w:rsidR="00CE2CB0" w:rsidRPr="00F65FC0" w:rsidRDefault="005439CA" w:rsidP="001A16C2">
            <w:pPr>
              <w:pStyle w:val="af4"/>
            </w:pPr>
            <w:r w:rsidRPr="00F65FC0">
              <w:t>1</w:t>
            </w:r>
          </w:p>
        </w:tc>
        <w:tc>
          <w:tcPr>
            <w:tcW w:w="1424" w:type="dxa"/>
            <w:tcBorders>
              <w:top w:val="nil"/>
              <w:left w:val="nil"/>
              <w:bottom w:val="single" w:sz="4" w:space="0" w:color="auto"/>
              <w:right w:val="single" w:sz="4" w:space="0" w:color="auto"/>
            </w:tcBorders>
            <w:shd w:val="clear" w:color="auto" w:fill="auto"/>
            <w:vAlign w:val="center"/>
          </w:tcPr>
          <w:p w:rsidR="00CE2CB0" w:rsidRPr="007A7850" w:rsidRDefault="005439CA" w:rsidP="001A16C2">
            <w:pPr>
              <w:pStyle w:val="af4"/>
            </w:pPr>
            <w:r w:rsidRPr="007A7850">
              <w:t>1</w:t>
            </w:r>
          </w:p>
        </w:tc>
      </w:tr>
      <w:tr w:rsidR="00CE2CB0" w:rsidRPr="00DD1696" w:rsidTr="001A16C2">
        <w:trPr>
          <w:trHeight w:val="20"/>
          <w:jc w:val="center"/>
        </w:trPr>
        <w:tc>
          <w:tcPr>
            <w:tcW w:w="841" w:type="dxa"/>
            <w:tcBorders>
              <w:top w:val="nil"/>
              <w:left w:val="single" w:sz="4" w:space="0" w:color="auto"/>
              <w:bottom w:val="single" w:sz="4" w:space="0" w:color="auto"/>
              <w:right w:val="single" w:sz="4" w:space="0" w:color="auto"/>
            </w:tcBorders>
            <w:shd w:val="clear" w:color="auto" w:fill="auto"/>
            <w:vAlign w:val="center"/>
          </w:tcPr>
          <w:p w:rsidR="00CE2CB0" w:rsidRPr="00F65FC0" w:rsidRDefault="00CE2CB0" w:rsidP="001A16C2">
            <w:pPr>
              <w:pStyle w:val="af4"/>
            </w:pPr>
            <w:r w:rsidRPr="00F65FC0">
              <w:t>2.7.2</w:t>
            </w:r>
          </w:p>
        </w:tc>
        <w:tc>
          <w:tcPr>
            <w:tcW w:w="3338" w:type="dxa"/>
            <w:tcBorders>
              <w:top w:val="nil"/>
              <w:left w:val="nil"/>
              <w:bottom w:val="single" w:sz="4" w:space="0" w:color="auto"/>
              <w:right w:val="single" w:sz="4" w:space="0" w:color="auto"/>
            </w:tcBorders>
            <w:shd w:val="clear" w:color="auto" w:fill="auto"/>
            <w:vAlign w:val="center"/>
          </w:tcPr>
          <w:p w:rsidR="00CE2CB0" w:rsidRPr="00F65FC0" w:rsidRDefault="00CE2CB0" w:rsidP="001A16C2">
            <w:pPr>
              <w:pStyle w:val="af4"/>
            </w:pPr>
            <w:r w:rsidRPr="00F65FC0">
              <w:t>Административные здания</w:t>
            </w:r>
          </w:p>
        </w:tc>
        <w:tc>
          <w:tcPr>
            <w:tcW w:w="2697" w:type="dxa"/>
            <w:tcBorders>
              <w:top w:val="nil"/>
              <w:left w:val="nil"/>
              <w:bottom w:val="single" w:sz="4" w:space="0" w:color="auto"/>
              <w:right w:val="single" w:sz="4" w:space="0" w:color="auto"/>
            </w:tcBorders>
            <w:shd w:val="clear" w:color="auto" w:fill="auto"/>
            <w:vAlign w:val="center"/>
          </w:tcPr>
          <w:p w:rsidR="00CE2CB0" w:rsidRPr="00F65FC0" w:rsidRDefault="00CE2CB0" w:rsidP="001A16C2">
            <w:pPr>
              <w:pStyle w:val="af4"/>
            </w:pPr>
            <w:r w:rsidRPr="00F65FC0">
              <w:t>объект</w:t>
            </w:r>
          </w:p>
        </w:tc>
        <w:tc>
          <w:tcPr>
            <w:tcW w:w="1670" w:type="dxa"/>
            <w:tcBorders>
              <w:top w:val="nil"/>
              <w:left w:val="nil"/>
              <w:bottom w:val="single" w:sz="4" w:space="0" w:color="auto"/>
              <w:right w:val="single" w:sz="4" w:space="0" w:color="auto"/>
            </w:tcBorders>
            <w:shd w:val="clear" w:color="auto" w:fill="auto"/>
            <w:vAlign w:val="center"/>
          </w:tcPr>
          <w:p w:rsidR="00CE2CB0" w:rsidRPr="00F65FC0" w:rsidRDefault="00F65FC0" w:rsidP="001A16C2">
            <w:pPr>
              <w:pStyle w:val="af4"/>
            </w:pPr>
            <w:r w:rsidRPr="00F65FC0">
              <w:t>17</w:t>
            </w:r>
          </w:p>
        </w:tc>
        <w:tc>
          <w:tcPr>
            <w:tcW w:w="1424" w:type="dxa"/>
            <w:tcBorders>
              <w:top w:val="nil"/>
              <w:left w:val="nil"/>
              <w:bottom w:val="single" w:sz="4" w:space="0" w:color="auto"/>
              <w:right w:val="single" w:sz="4" w:space="0" w:color="auto"/>
            </w:tcBorders>
            <w:shd w:val="clear" w:color="auto" w:fill="auto"/>
            <w:vAlign w:val="center"/>
          </w:tcPr>
          <w:p w:rsidR="00CE2CB0" w:rsidRPr="00F65FC0" w:rsidRDefault="00F65FC0" w:rsidP="001A16C2">
            <w:pPr>
              <w:pStyle w:val="af4"/>
            </w:pPr>
            <w:r w:rsidRPr="00F65FC0">
              <w:t>17</w:t>
            </w:r>
          </w:p>
        </w:tc>
      </w:tr>
      <w:tr w:rsidR="00CE2CB0" w:rsidRPr="00DD1696" w:rsidTr="001A16C2">
        <w:trPr>
          <w:trHeight w:val="20"/>
          <w:jc w:val="center"/>
        </w:trPr>
        <w:tc>
          <w:tcPr>
            <w:tcW w:w="841" w:type="dxa"/>
            <w:tcBorders>
              <w:top w:val="nil"/>
              <w:left w:val="single" w:sz="4" w:space="0" w:color="auto"/>
              <w:bottom w:val="single" w:sz="4" w:space="0" w:color="auto"/>
              <w:right w:val="single" w:sz="4" w:space="0" w:color="auto"/>
            </w:tcBorders>
            <w:shd w:val="clear" w:color="auto" w:fill="auto"/>
            <w:vAlign w:val="center"/>
          </w:tcPr>
          <w:p w:rsidR="00CE2CB0" w:rsidRPr="00F65FC0" w:rsidRDefault="00CE2CB0" w:rsidP="001A16C2">
            <w:pPr>
              <w:pStyle w:val="af4"/>
            </w:pPr>
            <w:r w:rsidRPr="00F65FC0">
              <w:t>2.8</w:t>
            </w:r>
          </w:p>
        </w:tc>
        <w:tc>
          <w:tcPr>
            <w:tcW w:w="9129" w:type="dxa"/>
            <w:gridSpan w:val="4"/>
            <w:tcBorders>
              <w:top w:val="nil"/>
              <w:left w:val="nil"/>
              <w:bottom w:val="single" w:sz="4" w:space="0" w:color="auto"/>
              <w:right w:val="single" w:sz="4" w:space="0" w:color="auto"/>
            </w:tcBorders>
            <w:shd w:val="clear" w:color="auto" w:fill="auto"/>
            <w:vAlign w:val="center"/>
          </w:tcPr>
          <w:p w:rsidR="00CE2CB0" w:rsidRPr="00F65FC0" w:rsidRDefault="00CE2CB0" w:rsidP="001A16C2">
            <w:pPr>
              <w:pStyle w:val="af4"/>
              <w:rPr>
                <w:b/>
              </w:rPr>
            </w:pPr>
            <w:r w:rsidRPr="00F65FC0">
              <w:rPr>
                <w:b/>
              </w:rPr>
              <w:t>Учреждения жилищно-коммунального хозяйства </w:t>
            </w:r>
          </w:p>
        </w:tc>
      </w:tr>
      <w:tr w:rsidR="00CE2CB0" w:rsidRPr="00DD1696" w:rsidTr="001A16C2">
        <w:trPr>
          <w:trHeight w:val="20"/>
          <w:jc w:val="center"/>
        </w:trPr>
        <w:tc>
          <w:tcPr>
            <w:tcW w:w="841" w:type="dxa"/>
            <w:vMerge w:val="restart"/>
            <w:tcBorders>
              <w:top w:val="single" w:sz="4" w:space="0" w:color="auto"/>
              <w:left w:val="single" w:sz="4" w:space="0" w:color="auto"/>
              <w:right w:val="single" w:sz="4" w:space="0" w:color="auto"/>
            </w:tcBorders>
            <w:shd w:val="clear" w:color="auto" w:fill="auto"/>
            <w:vAlign w:val="center"/>
          </w:tcPr>
          <w:p w:rsidR="00CE2CB0" w:rsidRPr="00F65FC0" w:rsidRDefault="00A238AC" w:rsidP="001A16C2">
            <w:pPr>
              <w:pStyle w:val="af4"/>
            </w:pPr>
            <w:r w:rsidRPr="00F65FC0">
              <w:lastRenderedPageBreak/>
              <w:t>2.8.1</w:t>
            </w:r>
          </w:p>
        </w:tc>
        <w:tc>
          <w:tcPr>
            <w:tcW w:w="3338" w:type="dxa"/>
            <w:vMerge w:val="restart"/>
            <w:tcBorders>
              <w:top w:val="single" w:sz="4" w:space="0" w:color="auto"/>
              <w:left w:val="nil"/>
              <w:right w:val="single" w:sz="4" w:space="0" w:color="auto"/>
            </w:tcBorders>
            <w:shd w:val="clear" w:color="auto" w:fill="auto"/>
            <w:vAlign w:val="center"/>
          </w:tcPr>
          <w:p w:rsidR="00CE2CB0" w:rsidRPr="00F65FC0" w:rsidRDefault="00CE2CB0" w:rsidP="001A16C2">
            <w:pPr>
              <w:pStyle w:val="af4"/>
            </w:pPr>
            <w:r w:rsidRPr="00F65FC0">
              <w:t>Пожарное депо</w:t>
            </w:r>
          </w:p>
        </w:tc>
        <w:tc>
          <w:tcPr>
            <w:tcW w:w="2697" w:type="dxa"/>
            <w:tcBorders>
              <w:top w:val="single" w:sz="4" w:space="0" w:color="auto"/>
              <w:left w:val="nil"/>
              <w:bottom w:val="single" w:sz="4" w:space="0" w:color="auto"/>
              <w:right w:val="single" w:sz="4" w:space="0" w:color="auto"/>
            </w:tcBorders>
            <w:shd w:val="clear" w:color="auto" w:fill="auto"/>
            <w:vAlign w:val="center"/>
          </w:tcPr>
          <w:p w:rsidR="00CE2CB0" w:rsidRPr="00F65FC0" w:rsidRDefault="00CE2CB0" w:rsidP="001A16C2">
            <w:pPr>
              <w:pStyle w:val="af4"/>
            </w:pPr>
            <w:r w:rsidRPr="00F65FC0">
              <w:t>объект</w:t>
            </w:r>
          </w:p>
        </w:tc>
        <w:tc>
          <w:tcPr>
            <w:tcW w:w="1670" w:type="dxa"/>
            <w:tcBorders>
              <w:top w:val="nil"/>
              <w:left w:val="nil"/>
              <w:bottom w:val="single" w:sz="4" w:space="0" w:color="auto"/>
              <w:right w:val="single" w:sz="4" w:space="0" w:color="auto"/>
            </w:tcBorders>
            <w:shd w:val="clear" w:color="auto" w:fill="auto"/>
            <w:vAlign w:val="center"/>
          </w:tcPr>
          <w:p w:rsidR="00CE2CB0" w:rsidRPr="00F65FC0" w:rsidRDefault="00F65FC0" w:rsidP="00A238AC">
            <w:pPr>
              <w:pStyle w:val="af4"/>
            </w:pPr>
            <w:r w:rsidRPr="00F65FC0">
              <w:t>1</w:t>
            </w:r>
          </w:p>
        </w:tc>
        <w:tc>
          <w:tcPr>
            <w:tcW w:w="1424" w:type="dxa"/>
            <w:tcBorders>
              <w:top w:val="nil"/>
              <w:left w:val="nil"/>
              <w:bottom w:val="single" w:sz="4" w:space="0" w:color="auto"/>
              <w:right w:val="single" w:sz="4" w:space="0" w:color="auto"/>
            </w:tcBorders>
            <w:shd w:val="clear" w:color="auto" w:fill="auto"/>
            <w:vAlign w:val="center"/>
          </w:tcPr>
          <w:p w:rsidR="00CE2CB0" w:rsidRPr="00F65FC0" w:rsidRDefault="00F65FC0" w:rsidP="001A16C2">
            <w:pPr>
              <w:pStyle w:val="af4"/>
            </w:pPr>
            <w:r w:rsidRPr="00F65FC0">
              <w:t>1</w:t>
            </w:r>
          </w:p>
        </w:tc>
      </w:tr>
      <w:tr w:rsidR="00CE2CB0" w:rsidRPr="00DD1696" w:rsidTr="001A16C2">
        <w:trPr>
          <w:trHeight w:val="20"/>
          <w:jc w:val="center"/>
        </w:trPr>
        <w:tc>
          <w:tcPr>
            <w:tcW w:w="841" w:type="dxa"/>
            <w:vMerge/>
            <w:tcBorders>
              <w:top w:val="single" w:sz="4" w:space="0" w:color="auto"/>
              <w:left w:val="single" w:sz="4" w:space="0" w:color="auto"/>
              <w:bottom w:val="single" w:sz="4" w:space="0" w:color="auto"/>
              <w:right w:val="single" w:sz="4" w:space="0" w:color="auto"/>
            </w:tcBorders>
            <w:shd w:val="clear" w:color="auto" w:fill="auto"/>
            <w:vAlign w:val="center"/>
          </w:tcPr>
          <w:p w:rsidR="00CE2CB0" w:rsidRPr="00F65FC0" w:rsidRDefault="00CE2CB0" w:rsidP="001A16C2">
            <w:pPr>
              <w:pStyle w:val="af4"/>
            </w:pPr>
          </w:p>
        </w:tc>
        <w:tc>
          <w:tcPr>
            <w:tcW w:w="3338" w:type="dxa"/>
            <w:vMerge/>
            <w:tcBorders>
              <w:top w:val="single" w:sz="4" w:space="0" w:color="auto"/>
              <w:left w:val="nil"/>
              <w:bottom w:val="single" w:sz="4" w:space="0" w:color="auto"/>
              <w:right w:val="single" w:sz="4" w:space="0" w:color="auto"/>
            </w:tcBorders>
            <w:shd w:val="clear" w:color="auto" w:fill="auto"/>
            <w:vAlign w:val="center"/>
          </w:tcPr>
          <w:p w:rsidR="00CE2CB0" w:rsidRPr="00F65FC0" w:rsidRDefault="00CE2CB0" w:rsidP="001A16C2">
            <w:pPr>
              <w:pStyle w:val="af4"/>
            </w:pPr>
          </w:p>
        </w:tc>
        <w:tc>
          <w:tcPr>
            <w:tcW w:w="2697" w:type="dxa"/>
            <w:tcBorders>
              <w:top w:val="single" w:sz="4" w:space="0" w:color="auto"/>
              <w:left w:val="nil"/>
              <w:bottom w:val="single" w:sz="4" w:space="0" w:color="auto"/>
              <w:right w:val="single" w:sz="4" w:space="0" w:color="auto"/>
            </w:tcBorders>
            <w:shd w:val="clear" w:color="auto" w:fill="auto"/>
            <w:vAlign w:val="center"/>
          </w:tcPr>
          <w:p w:rsidR="00CE2CB0" w:rsidRPr="00F65FC0" w:rsidRDefault="00CE2CB0" w:rsidP="001A16C2">
            <w:pPr>
              <w:pStyle w:val="af4"/>
            </w:pPr>
            <w:r w:rsidRPr="00F65FC0">
              <w:t>автомобиль</w:t>
            </w:r>
          </w:p>
        </w:tc>
        <w:tc>
          <w:tcPr>
            <w:tcW w:w="1670" w:type="dxa"/>
            <w:tcBorders>
              <w:top w:val="nil"/>
              <w:left w:val="nil"/>
              <w:bottom w:val="single" w:sz="4" w:space="0" w:color="auto"/>
              <w:right w:val="single" w:sz="4" w:space="0" w:color="auto"/>
            </w:tcBorders>
            <w:shd w:val="clear" w:color="auto" w:fill="auto"/>
            <w:vAlign w:val="center"/>
          </w:tcPr>
          <w:p w:rsidR="00CE2CB0" w:rsidRPr="00F65FC0" w:rsidRDefault="00F65FC0" w:rsidP="001A16C2">
            <w:pPr>
              <w:pStyle w:val="af4"/>
            </w:pPr>
            <w:r w:rsidRPr="00F65FC0">
              <w:t>4</w:t>
            </w:r>
          </w:p>
        </w:tc>
        <w:tc>
          <w:tcPr>
            <w:tcW w:w="1424" w:type="dxa"/>
            <w:tcBorders>
              <w:top w:val="nil"/>
              <w:left w:val="nil"/>
              <w:bottom w:val="single" w:sz="4" w:space="0" w:color="auto"/>
              <w:right w:val="single" w:sz="4" w:space="0" w:color="auto"/>
            </w:tcBorders>
            <w:shd w:val="clear" w:color="auto" w:fill="auto"/>
            <w:vAlign w:val="center"/>
          </w:tcPr>
          <w:p w:rsidR="00CE2CB0" w:rsidRPr="00F65FC0" w:rsidRDefault="00F65FC0" w:rsidP="001A16C2">
            <w:pPr>
              <w:pStyle w:val="af4"/>
            </w:pPr>
            <w:r w:rsidRPr="00F65FC0">
              <w:t>4</w:t>
            </w:r>
          </w:p>
        </w:tc>
      </w:tr>
      <w:tr w:rsidR="00CE2CB0" w:rsidRPr="00DD1696" w:rsidTr="001A16C2">
        <w:trPr>
          <w:trHeight w:val="20"/>
          <w:jc w:val="center"/>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CE2CB0" w:rsidRPr="00F65FC0" w:rsidRDefault="00CE2CB0" w:rsidP="001A16C2">
            <w:pPr>
              <w:pStyle w:val="af4"/>
            </w:pPr>
            <w:r w:rsidRPr="00F65FC0">
              <w:t>2.9</w:t>
            </w:r>
          </w:p>
        </w:tc>
        <w:tc>
          <w:tcPr>
            <w:tcW w:w="9129" w:type="dxa"/>
            <w:gridSpan w:val="4"/>
            <w:tcBorders>
              <w:top w:val="single" w:sz="4" w:space="0" w:color="auto"/>
              <w:left w:val="nil"/>
              <w:bottom w:val="single" w:sz="4" w:space="0" w:color="auto"/>
              <w:right w:val="single" w:sz="4" w:space="0" w:color="auto"/>
            </w:tcBorders>
            <w:shd w:val="clear" w:color="auto" w:fill="auto"/>
            <w:vAlign w:val="center"/>
          </w:tcPr>
          <w:p w:rsidR="00CE2CB0" w:rsidRPr="00F65FC0" w:rsidRDefault="00CE2CB0" w:rsidP="001A16C2">
            <w:pPr>
              <w:pStyle w:val="af4"/>
              <w:rPr>
                <w:b/>
              </w:rPr>
            </w:pPr>
            <w:r w:rsidRPr="00F65FC0">
              <w:rPr>
                <w:b/>
              </w:rPr>
              <w:t>Объекты бытового обслуживания </w:t>
            </w:r>
          </w:p>
        </w:tc>
      </w:tr>
      <w:tr w:rsidR="00CE2CB0" w:rsidRPr="00DD1696" w:rsidTr="001A16C2">
        <w:trPr>
          <w:trHeight w:val="20"/>
          <w:jc w:val="center"/>
        </w:trPr>
        <w:tc>
          <w:tcPr>
            <w:tcW w:w="841" w:type="dxa"/>
            <w:vMerge w:val="restart"/>
            <w:tcBorders>
              <w:top w:val="nil"/>
              <w:left w:val="single" w:sz="4" w:space="0" w:color="auto"/>
              <w:right w:val="single" w:sz="4" w:space="0" w:color="auto"/>
            </w:tcBorders>
            <w:shd w:val="clear" w:color="auto" w:fill="auto"/>
            <w:vAlign w:val="center"/>
          </w:tcPr>
          <w:p w:rsidR="00CE2CB0" w:rsidRPr="00F65FC0" w:rsidRDefault="00CE2CB0" w:rsidP="001A16C2">
            <w:pPr>
              <w:pStyle w:val="af4"/>
            </w:pPr>
            <w:r w:rsidRPr="00F65FC0">
              <w:t>2.9.1</w:t>
            </w:r>
          </w:p>
        </w:tc>
        <w:tc>
          <w:tcPr>
            <w:tcW w:w="3338" w:type="dxa"/>
            <w:vMerge w:val="restart"/>
            <w:tcBorders>
              <w:top w:val="nil"/>
              <w:left w:val="nil"/>
              <w:right w:val="single" w:sz="4" w:space="0" w:color="auto"/>
            </w:tcBorders>
            <w:shd w:val="clear" w:color="auto" w:fill="auto"/>
            <w:vAlign w:val="center"/>
          </w:tcPr>
          <w:p w:rsidR="00CE2CB0" w:rsidRPr="00F65FC0" w:rsidRDefault="00CE2CB0" w:rsidP="001A16C2">
            <w:pPr>
              <w:pStyle w:val="af4"/>
            </w:pPr>
            <w:r w:rsidRPr="00F65FC0">
              <w:t>Бани</w:t>
            </w:r>
          </w:p>
        </w:tc>
        <w:tc>
          <w:tcPr>
            <w:tcW w:w="2697" w:type="dxa"/>
            <w:tcBorders>
              <w:top w:val="nil"/>
              <w:left w:val="nil"/>
              <w:bottom w:val="single" w:sz="4" w:space="0" w:color="auto"/>
              <w:right w:val="single" w:sz="4" w:space="0" w:color="auto"/>
            </w:tcBorders>
            <w:shd w:val="clear" w:color="auto" w:fill="auto"/>
            <w:vAlign w:val="center"/>
          </w:tcPr>
          <w:p w:rsidR="00CE2CB0" w:rsidRPr="00F65FC0" w:rsidRDefault="00CE2CB0" w:rsidP="001A16C2">
            <w:pPr>
              <w:pStyle w:val="af4"/>
            </w:pPr>
            <w:r w:rsidRPr="00F65FC0">
              <w:t>объект</w:t>
            </w:r>
          </w:p>
        </w:tc>
        <w:tc>
          <w:tcPr>
            <w:tcW w:w="1670" w:type="dxa"/>
            <w:tcBorders>
              <w:top w:val="nil"/>
              <w:left w:val="nil"/>
              <w:bottom w:val="single" w:sz="4" w:space="0" w:color="auto"/>
              <w:right w:val="single" w:sz="4" w:space="0" w:color="auto"/>
            </w:tcBorders>
            <w:shd w:val="clear" w:color="auto" w:fill="auto"/>
            <w:vAlign w:val="center"/>
          </w:tcPr>
          <w:p w:rsidR="00CE2CB0" w:rsidRPr="00F65FC0" w:rsidRDefault="00F65FC0" w:rsidP="001A16C2">
            <w:pPr>
              <w:pStyle w:val="af4"/>
            </w:pPr>
            <w:r w:rsidRPr="00F65FC0">
              <w:t>-</w:t>
            </w:r>
          </w:p>
        </w:tc>
        <w:tc>
          <w:tcPr>
            <w:tcW w:w="1424" w:type="dxa"/>
            <w:tcBorders>
              <w:top w:val="nil"/>
              <w:left w:val="nil"/>
              <w:bottom w:val="single" w:sz="4" w:space="0" w:color="auto"/>
              <w:right w:val="single" w:sz="4" w:space="0" w:color="auto"/>
            </w:tcBorders>
            <w:shd w:val="clear" w:color="auto" w:fill="auto"/>
            <w:vAlign w:val="center"/>
          </w:tcPr>
          <w:p w:rsidR="00CE2CB0" w:rsidRPr="007A7850" w:rsidRDefault="007A7850" w:rsidP="001A16C2">
            <w:pPr>
              <w:pStyle w:val="af4"/>
            </w:pPr>
            <w:r w:rsidRPr="007A7850">
              <w:t>3</w:t>
            </w:r>
          </w:p>
        </w:tc>
      </w:tr>
      <w:tr w:rsidR="00CE2CB0" w:rsidRPr="00DD1696" w:rsidTr="001A16C2">
        <w:trPr>
          <w:trHeight w:val="20"/>
          <w:jc w:val="center"/>
        </w:trPr>
        <w:tc>
          <w:tcPr>
            <w:tcW w:w="841" w:type="dxa"/>
            <w:vMerge/>
            <w:tcBorders>
              <w:left w:val="single" w:sz="4" w:space="0" w:color="auto"/>
              <w:bottom w:val="single" w:sz="4" w:space="0" w:color="auto"/>
              <w:right w:val="single" w:sz="4" w:space="0" w:color="auto"/>
            </w:tcBorders>
            <w:shd w:val="clear" w:color="auto" w:fill="auto"/>
            <w:vAlign w:val="center"/>
          </w:tcPr>
          <w:p w:rsidR="00CE2CB0" w:rsidRPr="00F65FC0" w:rsidRDefault="00CE2CB0" w:rsidP="001A16C2">
            <w:pPr>
              <w:pStyle w:val="af4"/>
            </w:pPr>
          </w:p>
        </w:tc>
        <w:tc>
          <w:tcPr>
            <w:tcW w:w="3338" w:type="dxa"/>
            <w:vMerge/>
            <w:tcBorders>
              <w:left w:val="nil"/>
              <w:bottom w:val="single" w:sz="4" w:space="0" w:color="auto"/>
              <w:right w:val="single" w:sz="4" w:space="0" w:color="auto"/>
            </w:tcBorders>
            <w:shd w:val="clear" w:color="auto" w:fill="auto"/>
            <w:vAlign w:val="center"/>
          </w:tcPr>
          <w:p w:rsidR="00CE2CB0" w:rsidRPr="00F65FC0" w:rsidRDefault="00CE2CB0" w:rsidP="001A16C2">
            <w:pPr>
              <w:pStyle w:val="af4"/>
            </w:pPr>
          </w:p>
        </w:tc>
        <w:tc>
          <w:tcPr>
            <w:tcW w:w="2697" w:type="dxa"/>
            <w:tcBorders>
              <w:top w:val="nil"/>
              <w:left w:val="nil"/>
              <w:bottom w:val="single" w:sz="4" w:space="0" w:color="auto"/>
              <w:right w:val="single" w:sz="4" w:space="0" w:color="auto"/>
            </w:tcBorders>
            <w:shd w:val="clear" w:color="auto" w:fill="auto"/>
            <w:vAlign w:val="center"/>
          </w:tcPr>
          <w:p w:rsidR="00CE2CB0" w:rsidRPr="00F65FC0" w:rsidRDefault="00CE2CB0" w:rsidP="001A16C2">
            <w:pPr>
              <w:pStyle w:val="af4"/>
            </w:pPr>
            <w:r w:rsidRPr="00F65FC0">
              <w:t>мест</w:t>
            </w:r>
          </w:p>
        </w:tc>
        <w:tc>
          <w:tcPr>
            <w:tcW w:w="1670" w:type="dxa"/>
            <w:tcBorders>
              <w:top w:val="nil"/>
              <w:left w:val="nil"/>
              <w:bottom w:val="single" w:sz="4" w:space="0" w:color="auto"/>
              <w:right w:val="single" w:sz="4" w:space="0" w:color="auto"/>
            </w:tcBorders>
            <w:shd w:val="clear" w:color="auto" w:fill="auto"/>
            <w:vAlign w:val="center"/>
          </w:tcPr>
          <w:p w:rsidR="00CE2CB0" w:rsidRPr="00F65FC0" w:rsidRDefault="00F65FC0" w:rsidP="001A16C2">
            <w:pPr>
              <w:pStyle w:val="af4"/>
            </w:pPr>
            <w:r w:rsidRPr="00F65FC0">
              <w:t>-</w:t>
            </w:r>
          </w:p>
        </w:tc>
        <w:tc>
          <w:tcPr>
            <w:tcW w:w="1424" w:type="dxa"/>
            <w:tcBorders>
              <w:top w:val="nil"/>
              <w:left w:val="nil"/>
              <w:bottom w:val="single" w:sz="4" w:space="0" w:color="auto"/>
              <w:right w:val="single" w:sz="4" w:space="0" w:color="auto"/>
            </w:tcBorders>
            <w:shd w:val="clear" w:color="auto" w:fill="auto"/>
            <w:vAlign w:val="center"/>
          </w:tcPr>
          <w:p w:rsidR="00CE2CB0" w:rsidRPr="007A7850" w:rsidRDefault="007A7850" w:rsidP="001A16C2">
            <w:pPr>
              <w:pStyle w:val="af4"/>
            </w:pPr>
            <w:r w:rsidRPr="007A7850">
              <w:t>115</w:t>
            </w:r>
          </w:p>
        </w:tc>
      </w:tr>
      <w:tr w:rsidR="00CE2CB0" w:rsidRPr="00DD1696" w:rsidTr="001A16C2">
        <w:trPr>
          <w:trHeight w:val="20"/>
          <w:jc w:val="center"/>
        </w:trPr>
        <w:tc>
          <w:tcPr>
            <w:tcW w:w="84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E2CB0" w:rsidRPr="00F65FC0" w:rsidRDefault="00CE2CB0" w:rsidP="001A16C2">
            <w:pPr>
              <w:pStyle w:val="af4"/>
            </w:pPr>
            <w:r w:rsidRPr="00F65FC0">
              <w:t>2.9.2</w:t>
            </w:r>
          </w:p>
        </w:tc>
        <w:tc>
          <w:tcPr>
            <w:tcW w:w="3338" w:type="dxa"/>
            <w:vMerge w:val="restart"/>
            <w:tcBorders>
              <w:top w:val="single" w:sz="4" w:space="0" w:color="auto"/>
              <w:left w:val="nil"/>
              <w:bottom w:val="single" w:sz="4" w:space="0" w:color="auto"/>
              <w:right w:val="single" w:sz="4" w:space="0" w:color="auto"/>
            </w:tcBorders>
            <w:shd w:val="clear" w:color="auto" w:fill="auto"/>
            <w:vAlign w:val="center"/>
          </w:tcPr>
          <w:p w:rsidR="00CE2CB0" w:rsidRPr="00F65FC0" w:rsidRDefault="00CE2CB0" w:rsidP="001A16C2">
            <w:pPr>
              <w:pStyle w:val="af4"/>
            </w:pPr>
            <w:r w:rsidRPr="00F65FC0">
              <w:t>Объекты бытового обслуживания (КБО, дом быта)</w:t>
            </w:r>
          </w:p>
        </w:tc>
        <w:tc>
          <w:tcPr>
            <w:tcW w:w="2697" w:type="dxa"/>
            <w:tcBorders>
              <w:top w:val="single" w:sz="4" w:space="0" w:color="auto"/>
              <w:left w:val="nil"/>
              <w:bottom w:val="single" w:sz="4" w:space="0" w:color="auto"/>
              <w:right w:val="single" w:sz="4" w:space="0" w:color="auto"/>
            </w:tcBorders>
            <w:shd w:val="clear" w:color="auto" w:fill="auto"/>
            <w:vAlign w:val="center"/>
          </w:tcPr>
          <w:p w:rsidR="00CE2CB0" w:rsidRPr="00F65FC0" w:rsidRDefault="00CE2CB0" w:rsidP="001A16C2">
            <w:pPr>
              <w:pStyle w:val="af4"/>
            </w:pPr>
            <w:r w:rsidRPr="00F65FC0">
              <w:t>объект</w:t>
            </w:r>
          </w:p>
        </w:tc>
        <w:tc>
          <w:tcPr>
            <w:tcW w:w="1670" w:type="dxa"/>
            <w:tcBorders>
              <w:top w:val="single" w:sz="4" w:space="0" w:color="auto"/>
              <w:left w:val="nil"/>
              <w:bottom w:val="single" w:sz="4" w:space="0" w:color="auto"/>
              <w:right w:val="single" w:sz="4" w:space="0" w:color="auto"/>
            </w:tcBorders>
            <w:shd w:val="clear" w:color="auto" w:fill="auto"/>
            <w:vAlign w:val="center"/>
          </w:tcPr>
          <w:p w:rsidR="00CE2CB0" w:rsidRPr="00F65FC0" w:rsidRDefault="00F65FC0" w:rsidP="001A16C2">
            <w:pPr>
              <w:pStyle w:val="af4"/>
            </w:pPr>
            <w:r w:rsidRPr="00F65FC0">
              <w:t>26</w:t>
            </w:r>
          </w:p>
        </w:tc>
        <w:tc>
          <w:tcPr>
            <w:tcW w:w="1424" w:type="dxa"/>
            <w:tcBorders>
              <w:top w:val="single" w:sz="4" w:space="0" w:color="auto"/>
              <w:left w:val="nil"/>
              <w:bottom w:val="single" w:sz="4" w:space="0" w:color="auto"/>
              <w:right w:val="single" w:sz="4" w:space="0" w:color="auto"/>
            </w:tcBorders>
            <w:shd w:val="clear" w:color="auto" w:fill="auto"/>
            <w:vAlign w:val="center"/>
          </w:tcPr>
          <w:p w:rsidR="00CE2CB0" w:rsidRPr="007A7850" w:rsidRDefault="007A7850" w:rsidP="001A16C2">
            <w:pPr>
              <w:pStyle w:val="af4"/>
            </w:pPr>
            <w:r>
              <w:t>40</w:t>
            </w:r>
          </w:p>
        </w:tc>
      </w:tr>
      <w:tr w:rsidR="00CE2CB0" w:rsidRPr="00DD1696" w:rsidTr="001A16C2">
        <w:trPr>
          <w:trHeight w:val="20"/>
          <w:jc w:val="center"/>
        </w:trPr>
        <w:tc>
          <w:tcPr>
            <w:tcW w:w="841" w:type="dxa"/>
            <w:vMerge/>
            <w:tcBorders>
              <w:top w:val="single" w:sz="4" w:space="0" w:color="auto"/>
              <w:left w:val="single" w:sz="4" w:space="0" w:color="auto"/>
              <w:bottom w:val="single" w:sz="4" w:space="0" w:color="auto"/>
              <w:right w:val="single" w:sz="4" w:space="0" w:color="auto"/>
            </w:tcBorders>
            <w:shd w:val="clear" w:color="auto" w:fill="auto"/>
            <w:vAlign w:val="center"/>
          </w:tcPr>
          <w:p w:rsidR="00CE2CB0" w:rsidRPr="00F65FC0" w:rsidRDefault="00CE2CB0" w:rsidP="001A16C2">
            <w:pPr>
              <w:pStyle w:val="af4"/>
            </w:pPr>
          </w:p>
        </w:tc>
        <w:tc>
          <w:tcPr>
            <w:tcW w:w="3338" w:type="dxa"/>
            <w:vMerge/>
            <w:tcBorders>
              <w:top w:val="single" w:sz="4" w:space="0" w:color="auto"/>
              <w:left w:val="nil"/>
              <w:bottom w:val="single" w:sz="4" w:space="0" w:color="auto"/>
              <w:right w:val="single" w:sz="4" w:space="0" w:color="auto"/>
            </w:tcBorders>
            <w:shd w:val="clear" w:color="auto" w:fill="auto"/>
            <w:vAlign w:val="center"/>
          </w:tcPr>
          <w:p w:rsidR="00CE2CB0" w:rsidRPr="00F65FC0" w:rsidRDefault="00CE2CB0" w:rsidP="001A16C2">
            <w:pPr>
              <w:pStyle w:val="af4"/>
            </w:pPr>
          </w:p>
        </w:tc>
        <w:tc>
          <w:tcPr>
            <w:tcW w:w="2697" w:type="dxa"/>
            <w:tcBorders>
              <w:top w:val="nil"/>
              <w:left w:val="nil"/>
              <w:bottom w:val="single" w:sz="4" w:space="0" w:color="auto"/>
              <w:right w:val="single" w:sz="4" w:space="0" w:color="auto"/>
            </w:tcBorders>
            <w:shd w:val="clear" w:color="auto" w:fill="auto"/>
            <w:vAlign w:val="center"/>
          </w:tcPr>
          <w:p w:rsidR="00CE2CB0" w:rsidRPr="00F65FC0" w:rsidRDefault="00CE2CB0" w:rsidP="001A16C2">
            <w:pPr>
              <w:pStyle w:val="af4"/>
            </w:pPr>
            <w:r w:rsidRPr="00F65FC0">
              <w:t>рабочих мест</w:t>
            </w:r>
          </w:p>
        </w:tc>
        <w:tc>
          <w:tcPr>
            <w:tcW w:w="1670" w:type="dxa"/>
            <w:tcBorders>
              <w:top w:val="nil"/>
              <w:left w:val="nil"/>
              <w:bottom w:val="single" w:sz="4" w:space="0" w:color="auto"/>
              <w:right w:val="single" w:sz="4" w:space="0" w:color="auto"/>
            </w:tcBorders>
            <w:shd w:val="clear" w:color="auto" w:fill="auto"/>
            <w:vAlign w:val="center"/>
          </w:tcPr>
          <w:p w:rsidR="00CE2CB0" w:rsidRPr="00F65FC0" w:rsidRDefault="00F65FC0" w:rsidP="001A16C2">
            <w:pPr>
              <w:pStyle w:val="af4"/>
            </w:pPr>
            <w:r w:rsidRPr="00F65FC0">
              <w:t>81</w:t>
            </w:r>
          </w:p>
        </w:tc>
        <w:tc>
          <w:tcPr>
            <w:tcW w:w="1424" w:type="dxa"/>
            <w:tcBorders>
              <w:top w:val="nil"/>
              <w:left w:val="nil"/>
              <w:bottom w:val="single" w:sz="4" w:space="0" w:color="auto"/>
              <w:right w:val="single" w:sz="4" w:space="0" w:color="auto"/>
            </w:tcBorders>
            <w:shd w:val="clear" w:color="auto" w:fill="auto"/>
            <w:vAlign w:val="center"/>
          </w:tcPr>
          <w:p w:rsidR="00CE2CB0" w:rsidRPr="007A7850" w:rsidRDefault="007A7850" w:rsidP="001A16C2">
            <w:pPr>
              <w:pStyle w:val="af4"/>
            </w:pPr>
            <w:r w:rsidRPr="007A7850">
              <w:t>281</w:t>
            </w:r>
          </w:p>
        </w:tc>
      </w:tr>
      <w:tr w:rsidR="00CE2CB0" w:rsidRPr="00DD1696" w:rsidTr="001A16C2">
        <w:trPr>
          <w:trHeight w:val="20"/>
          <w:jc w:val="center"/>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CE2CB0" w:rsidRPr="00F65FC0" w:rsidRDefault="00CE2CB0" w:rsidP="001A16C2">
            <w:pPr>
              <w:pStyle w:val="af4"/>
            </w:pPr>
            <w:r w:rsidRPr="00F65FC0">
              <w:t>2.10</w:t>
            </w:r>
          </w:p>
        </w:tc>
        <w:tc>
          <w:tcPr>
            <w:tcW w:w="9129" w:type="dxa"/>
            <w:gridSpan w:val="4"/>
            <w:tcBorders>
              <w:top w:val="single" w:sz="4" w:space="0" w:color="auto"/>
              <w:left w:val="nil"/>
              <w:bottom w:val="single" w:sz="4" w:space="0" w:color="auto"/>
              <w:right w:val="single" w:sz="4" w:space="0" w:color="auto"/>
            </w:tcBorders>
            <w:shd w:val="clear" w:color="auto" w:fill="auto"/>
            <w:vAlign w:val="center"/>
          </w:tcPr>
          <w:p w:rsidR="00CE2CB0" w:rsidRPr="00F65FC0" w:rsidRDefault="00CE2CB0" w:rsidP="001A16C2">
            <w:pPr>
              <w:pStyle w:val="af4"/>
              <w:rPr>
                <w:b/>
              </w:rPr>
            </w:pPr>
            <w:r w:rsidRPr="00F65FC0">
              <w:rPr>
                <w:b/>
              </w:rPr>
              <w:t>Объекты кредитно-финансового назначения </w:t>
            </w:r>
          </w:p>
        </w:tc>
      </w:tr>
      <w:tr w:rsidR="00CE2CB0" w:rsidRPr="00DD1696" w:rsidTr="001A16C2">
        <w:trPr>
          <w:trHeight w:val="20"/>
          <w:jc w:val="center"/>
        </w:trPr>
        <w:tc>
          <w:tcPr>
            <w:tcW w:w="841" w:type="dxa"/>
            <w:tcBorders>
              <w:top w:val="nil"/>
              <w:left w:val="single" w:sz="4" w:space="0" w:color="auto"/>
              <w:bottom w:val="single" w:sz="4" w:space="0" w:color="auto"/>
              <w:right w:val="single" w:sz="4" w:space="0" w:color="auto"/>
            </w:tcBorders>
            <w:shd w:val="clear" w:color="auto" w:fill="auto"/>
            <w:vAlign w:val="center"/>
          </w:tcPr>
          <w:p w:rsidR="00CE2CB0" w:rsidRPr="00F65FC0" w:rsidRDefault="00CE2CB0" w:rsidP="001A16C2">
            <w:pPr>
              <w:pStyle w:val="af4"/>
            </w:pPr>
            <w:r w:rsidRPr="00F65FC0">
              <w:t>2.10.1</w:t>
            </w:r>
          </w:p>
        </w:tc>
        <w:tc>
          <w:tcPr>
            <w:tcW w:w="3338" w:type="dxa"/>
            <w:tcBorders>
              <w:top w:val="nil"/>
              <w:left w:val="nil"/>
              <w:bottom w:val="single" w:sz="4" w:space="0" w:color="auto"/>
              <w:right w:val="single" w:sz="4" w:space="0" w:color="auto"/>
            </w:tcBorders>
            <w:shd w:val="clear" w:color="auto" w:fill="auto"/>
            <w:vAlign w:val="center"/>
          </w:tcPr>
          <w:p w:rsidR="00CE2CB0" w:rsidRPr="00F65FC0" w:rsidRDefault="00CE2CB0" w:rsidP="001A16C2">
            <w:pPr>
              <w:pStyle w:val="af4"/>
            </w:pPr>
            <w:r w:rsidRPr="00F65FC0">
              <w:t>Отделение, филиал, офис</w:t>
            </w:r>
          </w:p>
        </w:tc>
        <w:tc>
          <w:tcPr>
            <w:tcW w:w="2697" w:type="dxa"/>
            <w:tcBorders>
              <w:top w:val="nil"/>
              <w:left w:val="nil"/>
              <w:bottom w:val="single" w:sz="4" w:space="0" w:color="auto"/>
              <w:right w:val="single" w:sz="4" w:space="0" w:color="auto"/>
            </w:tcBorders>
            <w:shd w:val="clear" w:color="auto" w:fill="auto"/>
            <w:vAlign w:val="center"/>
          </w:tcPr>
          <w:p w:rsidR="00CE2CB0" w:rsidRPr="00F65FC0" w:rsidRDefault="00CE2CB0" w:rsidP="001A16C2">
            <w:pPr>
              <w:pStyle w:val="af4"/>
            </w:pPr>
            <w:r w:rsidRPr="00F65FC0">
              <w:t>объект</w:t>
            </w:r>
          </w:p>
        </w:tc>
        <w:tc>
          <w:tcPr>
            <w:tcW w:w="1670" w:type="dxa"/>
            <w:tcBorders>
              <w:top w:val="nil"/>
              <w:left w:val="nil"/>
              <w:bottom w:val="single" w:sz="4" w:space="0" w:color="auto"/>
              <w:right w:val="single" w:sz="4" w:space="0" w:color="auto"/>
            </w:tcBorders>
            <w:shd w:val="clear" w:color="auto" w:fill="auto"/>
            <w:vAlign w:val="center"/>
          </w:tcPr>
          <w:p w:rsidR="00CE2CB0" w:rsidRPr="00F65FC0" w:rsidRDefault="00F65FC0" w:rsidP="001A16C2">
            <w:pPr>
              <w:pStyle w:val="af4"/>
            </w:pPr>
            <w:r w:rsidRPr="00F65FC0">
              <w:t>4</w:t>
            </w:r>
          </w:p>
        </w:tc>
        <w:tc>
          <w:tcPr>
            <w:tcW w:w="1424" w:type="dxa"/>
            <w:tcBorders>
              <w:top w:val="nil"/>
              <w:left w:val="nil"/>
              <w:bottom w:val="single" w:sz="4" w:space="0" w:color="auto"/>
              <w:right w:val="single" w:sz="4" w:space="0" w:color="auto"/>
            </w:tcBorders>
            <w:shd w:val="clear" w:color="auto" w:fill="auto"/>
            <w:vAlign w:val="center"/>
          </w:tcPr>
          <w:p w:rsidR="00CE2CB0" w:rsidRPr="007A7850" w:rsidRDefault="007A7850" w:rsidP="001A16C2">
            <w:pPr>
              <w:pStyle w:val="af4"/>
            </w:pPr>
            <w:r w:rsidRPr="007A7850">
              <w:t>4</w:t>
            </w:r>
          </w:p>
        </w:tc>
      </w:tr>
      <w:tr w:rsidR="00CE2CB0" w:rsidRPr="00DD1696" w:rsidTr="001A16C2">
        <w:trPr>
          <w:trHeight w:val="20"/>
          <w:jc w:val="center"/>
        </w:trPr>
        <w:tc>
          <w:tcPr>
            <w:tcW w:w="841" w:type="dxa"/>
            <w:tcBorders>
              <w:top w:val="nil"/>
              <w:left w:val="single" w:sz="4" w:space="0" w:color="auto"/>
              <w:bottom w:val="single" w:sz="4" w:space="0" w:color="auto"/>
              <w:right w:val="single" w:sz="4" w:space="0" w:color="auto"/>
            </w:tcBorders>
            <w:shd w:val="clear" w:color="auto" w:fill="auto"/>
            <w:vAlign w:val="center"/>
          </w:tcPr>
          <w:p w:rsidR="00CE2CB0" w:rsidRPr="00F65FC0" w:rsidRDefault="00CE2CB0" w:rsidP="001A16C2">
            <w:pPr>
              <w:pStyle w:val="af4"/>
            </w:pPr>
            <w:r w:rsidRPr="00F65FC0">
              <w:t>2.11</w:t>
            </w:r>
          </w:p>
        </w:tc>
        <w:tc>
          <w:tcPr>
            <w:tcW w:w="9129" w:type="dxa"/>
            <w:gridSpan w:val="4"/>
            <w:tcBorders>
              <w:top w:val="nil"/>
              <w:left w:val="nil"/>
              <w:bottom w:val="single" w:sz="4" w:space="0" w:color="auto"/>
              <w:right w:val="single" w:sz="4" w:space="0" w:color="auto"/>
            </w:tcBorders>
            <w:shd w:val="clear" w:color="auto" w:fill="auto"/>
            <w:vAlign w:val="center"/>
          </w:tcPr>
          <w:p w:rsidR="00CE2CB0" w:rsidRPr="007A7850" w:rsidRDefault="00CE2CB0" w:rsidP="001A16C2">
            <w:pPr>
              <w:pStyle w:val="af4"/>
              <w:rPr>
                <w:b/>
              </w:rPr>
            </w:pPr>
            <w:r w:rsidRPr="007A7850">
              <w:rPr>
                <w:b/>
              </w:rPr>
              <w:t>Объекты связи </w:t>
            </w:r>
          </w:p>
        </w:tc>
      </w:tr>
      <w:tr w:rsidR="00CE2CB0" w:rsidRPr="00DD1696" w:rsidTr="001A16C2">
        <w:trPr>
          <w:trHeight w:val="20"/>
          <w:jc w:val="center"/>
        </w:trPr>
        <w:tc>
          <w:tcPr>
            <w:tcW w:w="841" w:type="dxa"/>
            <w:tcBorders>
              <w:top w:val="nil"/>
              <w:left w:val="single" w:sz="4" w:space="0" w:color="auto"/>
              <w:bottom w:val="single" w:sz="4" w:space="0" w:color="auto"/>
              <w:right w:val="single" w:sz="4" w:space="0" w:color="auto"/>
            </w:tcBorders>
            <w:shd w:val="clear" w:color="auto" w:fill="auto"/>
            <w:vAlign w:val="center"/>
          </w:tcPr>
          <w:p w:rsidR="00CE2CB0" w:rsidRPr="00F65FC0" w:rsidRDefault="00CE2CB0" w:rsidP="001A16C2">
            <w:pPr>
              <w:pStyle w:val="af4"/>
            </w:pPr>
            <w:r w:rsidRPr="00F65FC0">
              <w:t>2.11.1</w:t>
            </w:r>
          </w:p>
        </w:tc>
        <w:tc>
          <w:tcPr>
            <w:tcW w:w="3338" w:type="dxa"/>
            <w:tcBorders>
              <w:top w:val="nil"/>
              <w:left w:val="nil"/>
              <w:bottom w:val="single" w:sz="4" w:space="0" w:color="auto"/>
              <w:right w:val="single" w:sz="4" w:space="0" w:color="auto"/>
            </w:tcBorders>
            <w:shd w:val="clear" w:color="auto" w:fill="auto"/>
            <w:vAlign w:val="center"/>
          </w:tcPr>
          <w:p w:rsidR="00CE2CB0" w:rsidRPr="00F65FC0" w:rsidRDefault="00CE2CB0" w:rsidP="001A16C2">
            <w:pPr>
              <w:pStyle w:val="af4"/>
            </w:pPr>
            <w:r w:rsidRPr="00F65FC0">
              <w:t>Почта</w:t>
            </w:r>
          </w:p>
        </w:tc>
        <w:tc>
          <w:tcPr>
            <w:tcW w:w="2697" w:type="dxa"/>
            <w:tcBorders>
              <w:top w:val="nil"/>
              <w:left w:val="nil"/>
              <w:bottom w:val="single" w:sz="4" w:space="0" w:color="auto"/>
              <w:right w:val="single" w:sz="4" w:space="0" w:color="auto"/>
            </w:tcBorders>
            <w:shd w:val="clear" w:color="auto" w:fill="auto"/>
            <w:vAlign w:val="center"/>
          </w:tcPr>
          <w:p w:rsidR="00CE2CB0" w:rsidRPr="00F65FC0" w:rsidRDefault="00CE2CB0" w:rsidP="001A16C2">
            <w:pPr>
              <w:pStyle w:val="af4"/>
            </w:pPr>
            <w:r w:rsidRPr="00F65FC0">
              <w:t>объект</w:t>
            </w:r>
          </w:p>
        </w:tc>
        <w:tc>
          <w:tcPr>
            <w:tcW w:w="1670" w:type="dxa"/>
            <w:tcBorders>
              <w:top w:val="nil"/>
              <w:left w:val="nil"/>
              <w:bottom w:val="single" w:sz="4" w:space="0" w:color="auto"/>
              <w:right w:val="single" w:sz="4" w:space="0" w:color="auto"/>
            </w:tcBorders>
            <w:shd w:val="clear" w:color="auto" w:fill="auto"/>
            <w:vAlign w:val="center"/>
          </w:tcPr>
          <w:p w:rsidR="00CE2CB0" w:rsidRPr="00F65FC0" w:rsidRDefault="00F65FC0" w:rsidP="001A16C2">
            <w:pPr>
              <w:pStyle w:val="af4"/>
            </w:pPr>
            <w:r w:rsidRPr="00F65FC0">
              <w:t>2</w:t>
            </w:r>
          </w:p>
        </w:tc>
        <w:tc>
          <w:tcPr>
            <w:tcW w:w="1424" w:type="dxa"/>
            <w:tcBorders>
              <w:top w:val="nil"/>
              <w:left w:val="nil"/>
              <w:bottom w:val="single" w:sz="4" w:space="0" w:color="auto"/>
              <w:right w:val="single" w:sz="4" w:space="0" w:color="auto"/>
            </w:tcBorders>
            <w:shd w:val="clear" w:color="auto" w:fill="auto"/>
            <w:vAlign w:val="center"/>
          </w:tcPr>
          <w:p w:rsidR="00CE2CB0" w:rsidRPr="007A7850" w:rsidRDefault="007A7850" w:rsidP="001A16C2">
            <w:pPr>
              <w:pStyle w:val="af4"/>
            </w:pPr>
            <w:r w:rsidRPr="007A7850">
              <w:t>3</w:t>
            </w:r>
          </w:p>
        </w:tc>
      </w:tr>
    </w:tbl>
    <w:p w:rsidR="009F3F7D" w:rsidRPr="00DD1696" w:rsidRDefault="009F3F7D">
      <w:pPr>
        <w:spacing w:after="160" w:line="259" w:lineRule="auto"/>
        <w:ind w:firstLine="0"/>
        <w:jc w:val="left"/>
        <w:rPr>
          <w:highlight w:val="yellow"/>
        </w:rPr>
      </w:pPr>
      <w:r w:rsidRPr="00DD1696">
        <w:rPr>
          <w:highlight w:val="yellow"/>
        </w:rPr>
        <w:br w:type="page"/>
      </w:r>
    </w:p>
    <w:p w:rsidR="00525676" w:rsidRPr="007A7850" w:rsidRDefault="00525676" w:rsidP="00C12305">
      <w:pPr>
        <w:pStyle w:val="12"/>
        <w:numPr>
          <w:ilvl w:val="0"/>
          <w:numId w:val="26"/>
        </w:numPr>
        <w:ind w:left="0" w:firstLine="0"/>
        <w:jc w:val="center"/>
      </w:pPr>
      <w:bookmarkStart w:id="23" w:name="_Toc494981784"/>
      <w:r w:rsidRPr="007A7850">
        <w:lastRenderedPageBreak/>
        <w:t>ОЦЕНКА ЭФФЕКТИВНОСТИ МЕРОПРИЯТИЙ (ИНВЕСТИЦИОННЫХ ПРОЕКТОВ) ПО ПРОЕКТИРОВАНИЮ, СТРОИТЕЛЬСТВУ, РЕКОНСТРУКЦИИ ОБЪЕКТОВ СОЦИАЛЬНОЙ ИНФРАСТРУКТУРЫ ПОСЕЛЕНИЯ</w:t>
      </w:r>
      <w:bookmarkEnd w:id="23"/>
    </w:p>
    <w:p w:rsidR="00525676" w:rsidRPr="007A7850" w:rsidRDefault="00525676" w:rsidP="00F572D3">
      <w:pPr>
        <w:rPr>
          <w:color w:val="000000"/>
        </w:rPr>
      </w:pPr>
      <w:r w:rsidRPr="007A7850">
        <w:t xml:space="preserve">Реализация программных мероприятий в соответствии с намеченными целями и задачами обеспечит достижение численности населения </w:t>
      </w:r>
      <w:r w:rsidR="00F572D3" w:rsidRPr="007A7850">
        <w:t xml:space="preserve">муниципального образования </w:t>
      </w:r>
      <w:r w:rsidR="007A7850" w:rsidRPr="007A7850">
        <w:t>п</w:t>
      </w:r>
      <w:r w:rsidR="00DD1696" w:rsidRPr="007A7850">
        <w:t>оселок Березовка</w:t>
      </w:r>
      <w:r w:rsidRPr="007A7850">
        <w:t xml:space="preserve"> к </w:t>
      </w:r>
      <w:r w:rsidR="00DD1696" w:rsidRPr="007A7850">
        <w:t>2028</w:t>
      </w:r>
      <w:r w:rsidRPr="007A7850">
        <w:t xml:space="preserve"> году - </w:t>
      </w:r>
      <w:r w:rsidR="007A7850" w:rsidRPr="007A7850">
        <w:t>23100</w:t>
      </w:r>
      <w:r w:rsidRPr="007A7850">
        <w:t xml:space="preserve"> человек. </w:t>
      </w:r>
      <w:r w:rsidRPr="007A7850">
        <w:rPr>
          <w:color w:val="000000"/>
        </w:rPr>
        <w:t xml:space="preserve">Успешная реализации демографической политики на территории поселения будет способствовать росту продолжительности жизни населения и снижению уровня смертности населения. </w:t>
      </w:r>
    </w:p>
    <w:p w:rsidR="00F25BBE" w:rsidRPr="00C12305" w:rsidRDefault="00F25BBE" w:rsidP="00F572D3">
      <w:pPr>
        <w:rPr>
          <w:b/>
          <w:i/>
        </w:rPr>
      </w:pPr>
      <w:r w:rsidRPr="00C12305">
        <w:rPr>
          <w:b/>
          <w:i/>
        </w:rPr>
        <w:t>Оценка эффективности Программы</w:t>
      </w:r>
    </w:p>
    <w:p w:rsidR="00F25BBE" w:rsidRPr="007A7850" w:rsidRDefault="00F25BBE" w:rsidP="00F25BBE">
      <w:pPr>
        <w:pStyle w:val="S5"/>
      </w:pPr>
      <w:r w:rsidRPr="007A7850">
        <w:t>Оценка результативности и эффективности программы осуществляется по следующим направлениям:</w:t>
      </w:r>
    </w:p>
    <w:p w:rsidR="00F25BBE" w:rsidRPr="007A7850" w:rsidRDefault="00F25BBE" w:rsidP="00F25BBE">
      <w:pPr>
        <w:pStyle w:val="S5"/>
      </w:pPr>
      <w:r w:rsidRPr="007A7850">
        <w:t>- оценка степени достижения запланированных результатов, выраженных целевыми контрольными показателями по стратегическому направлению (для этого фактически достигнутые значения показателей сопоставляются с их плановыми значениями);</w:t>
      </w:r>
    </w:p>
    <w:p w:rsidR="00F25BBE" w:rsidRPr="007A7850" w:rsidRDefault="00F25BBE" w:rsidP="00F25BBE">
      <w:pPr>
        <w:pStyle w:val="S5"/>
      </w:pPr>
      <w:r w:rsidRPr="007A7850">
        <w:t>- оценка степени выполнения запланированных мероприятий в установленные сроки (выявления степени исполнения плана по реализации программы (подпрограммы) проводится сравнение фактических сроков реализации мероприятий плана с запланированными, а также сравнение фактически полученных результатов с ожидаемыми);</w:t>
      </w:r>
    </w:p>
    <w:p w:rsidR="00F25BBE" w:rsidRPr="007A7850" w:rsidRDefault="00F25BBE" w:rsidP="00F25BBE">
      <w:pPr>
        <w:pStyle w:val="S5"/>
      </w:pPr>
      <w:r w:rsidRPr="007A7850">
        <w:t>- оценка степени достижения целевых индикаторов и контрольных показателей по каждому из приоритетных направлений развития в корреспонденции с объемом фактически произведенных затрат на реализацию мероприятий (для выявления степени достижения запланированного уровня затрат фактически произведенные затраты на реализацию программы (подпрограммы) в отчетном году сопоставляются с их плановыми значениями);</w:t>
      </w:r>
    </w:p>
    <w:p w:rsidR="00F25BBE" w:rsidRPr="007A7850" w:rsidRDefault="00F25BBE" w:rsidP="00F25BBE">
      <w:pPr>
        <w:pStyle w:val="S5"/>
      </w:pPr>
      <w:r w:rsidRPr="007A7850">
        <w:t xml:space="preserve">- оценка эффективности предоставления государственной и муниципальной поддержки с точки зрения реализации государственной политики и достижения поставленных целей (осуществляется Министерством образования и науки Российской Федерации в установленном Правительством Российской Федерации порядке, высшими органами управления </w:t>
      </w:r>
      <w:r w:rsidR="007A7850">
        <w:t>края</w:t>
      </w:r>
      <w:r w:rsidRPr="007A7850">
        <w:t xml:space="preserve"> в установленном ими порядке, а также органами местного самоуправления </w:t>
      </w:r>
      <w:r w:rsidR="00DA2358" w:rsidRPr="007A7850">
        <w:t>м</w:t>
      </w:r>
      <w:r w:rsidRPr="007A7850">
        <w:t xml:space="preserve">униципального образования </w:t>
      </w:r>
      <w:r w:rsidR="007A7850" w:rsidRPr="007A7850">
        <w:t>п</w:t>
      </w:r>
      <w:r w:rsidR="00DD1696" w:rsidRPr="007A7850">
        <w:t>оселок Березовка</w:t>
      </w:r>
      <w:r w:rsidRPr="007A7850">
        <w:t>).</w:t>
      </w:r>
    </w:p>
    <w:p w:rsidR="00F25BBE" w:rsidRPr="007A7850" w:rsidRDefault="00F25BBE" w:rsidP="00F25BBE">
      <w:pPr>
        <w:pStyle w:val="S5"/>
      </w:pPr>
      <w:r w:rsidRPr="007A7850">
        <w:t xml:space="preserve">При оценке результативности используются контрольные целевые показатели, обеспечивающие измеримость поставленных целей и задач, при их выборе учитывается взаимосвязь поставленных стратегических целей и </w:t>
      </w:r>
      <w:r w:rsidRPr="007A7850">
        <w:lastRenderedPageBreak/>
        <w:t>задач с целями и задачами, количественными целевыми показателями по каждому приоритетному направлению социально-экономического развития.</w:t>
      </w:r>
    </w:p>
    <w:p w:rsidR="00F25BBE" w:rsidRPr="007A7850" w:rsidRDefault="00F25BBE" w:rsidP="00F25BBE">
      <w:pPr>
        <w:pStyle w:val="S5"/>
      </w:pPr>
      <w:r w:rsidRPr="007A7850">
        <w:t>В качестве основных индикаторов изменения социально-экономического положения</w:t>
      </w:r>
      <w:r w:rsidR="009F3625" w:rsidRPr="007A7850">
        <w:t xml:space="preserve"> </w:t>
      </w:r>
      <w:r w:rsidR="00EE0B38" w:rsidRPr="007A7850">
        <w:t>муниципального образования</w:t>
      </w:r>
      <w:r w:rsidRPr="007A7850">
        <w:t xml:space="preserve"> в результате реализации программных мероприятий, количественно характеризующих ход ее реализации по каждому приоритетному направлению развития, приняты показатели, установленные Указом Президента Российской Федерации от 28 апреля 2008 г. № 607 «Об оценке эффективности деятельности органов местного самоуправления городских округов и муниципальных районов», Распоряжением Правительства РФ от 11 сентября 2008 г. № 1313-р о реализации Указа; Рекомендации по разработке программы развития социальной инфраструктуры.</w:t>
      </w:r>
    </w:p>
    <w:p w:rsidR="00F25BBE" w:rsidRPr="007A7850" w:rsidRDefault="00F25BBE" w:rsidP="00F25BBE">
      <w:pPr>
        <w:pStyle w:val="S5"/>
      </w:pPr>
      <w:r w:rsidRPr="007A7850">
        <w:t xml:space="preserve">Основные прогнозные показатели развития социальной инфраструктуры </w:t>
      </w:r>
      <w:r w:rsidR="00DA2358" w:rsidRPr="007A7850">
        <w:t>м</w:t>
      </w:r>
      <w:r w:rsidRPr="007A7850">
        <w:t xml:space="preserve">униципального образования </w:t>
      </w:r>
      <w:r w:rsidR="007A7850" w:rsidRPr="007A7850">
        <w:t>п</w:t>
      </w:r>
      <w:r w:rsidR="00DD1696" w:rsidRPr="007A7850">
        <w:t>оселок Березовка</w:t>
      </w:r>
      <w:r w:rsidRPr="007A7850">
        <w:t xml:space="preserve"> на период 201</w:t>
      </w:r>
      <w:r w:rsidR="008432B3" w:rsidRPr="007A7850">
        <w:t>7</w:t>
      </w:r>
      <w:r w:rsidRPr="007A7850">
        <w:t>-</w:t>
      </w:r>
      <w:r w:rsidR="00DD1696" w:rsidRPr="007A7850">
        <w:t>2028</w:t>
      </w:r>
      <w:r w:rsidRPr="007A7850">
        <w:t xml:space="preserve"> годов приведены в таблицах.</w:t>
      </w:r>
    </w:p>
    <w:p w:rsidR="00F25BBE" w:rsidRPr="007A7850" w:rsidRDefault="00F25BBE" w:rsidP="00F25BBE">
      <w:pPr>
        <w:jc w:val="right"/>
      </w:pPr>
      <w:r w:rsidRPr="007A7850">
        <w:t xml:space="preserve">Таблица </w:t>
      </w:r>
      <w:r w:rsidR="00DA2358" w:rsidRPr="007A7850">
        <w:t>4</w:t>
      </w:r>
      <w:r w:rsidRPr="007A7850">
        <w:t>.</w:t>
      </w:r>
      <w:r w:rsidR="00DA2358" w:rsidRPr="007A7850">
        <w:t>1</w:t>
      </w:r>
    </w:p>
    <w:p w:rsidR="00F25BBE" w:rsidRPr="007A7850" w:rsidRDefault="007A7850" w:rsidP="00F25BBE">
      <w:pPr>
        <w:pStyle w:val="S5"/>
        <w:jc w:val="center"/>
        <w:rPr>
          <w:u w:val="single"/>
        </w:rPr>
      </w:pPr>
      <w:r w:rsidRPr="007A7850">
        <w:rPr>
          <w:u w:val="single"/>
        </w:rPr>
        <w:t>п. Березовка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8"/>
        <w:gridCol w:w="4358"/>
        <w:gridCol w:w="1991"/>
        <w:gridCol w:w="1201"/>
        <w:gridCol w:w="1724"/>
      </w:tblGrid>
      <w:tr w:rsidR="00F25BBE" w:rsidRPr="007A7850" w:rsidTr="00662D09">
        <w:tc>
          <w:tcPr>
            <w:tcW w:w="0" w:type="auto"/>
            <w:vMerge w:val="restart"/>
            <w:vAlign w:val="center"/>
          </w:tcPr>
          <w:p w:rsidR="00F25BBE" w:rsidRPr="007A7850" w:rsidRDefault="00F25BBE" w:rsidP="001A16C2">
            <w:pPr>
              <w:pStyle w:val="af4"/>
              <w:rPr>
                <w:rFonts w:eastAsia="Calibri"/>
                <w:b/>
              </w:rPr>
            </w:pPr>
            <w:r w:rsidRPr="007A7850">
              <w:rPr>
                <w:rFonts w:eastAsia="Calibri"/>
                <w:b/>
              </w:rPr>
              <w:t>№</w:t>
            </w:r>
          </w:p>
        </w:tc>
        <w:tc>
          <w:tcPr>
            <w:tcW w:w="0" w:type="auto"/>
            <w:vMerge w:val="restart"/>
            <w:vAlign w:val="center"/>
          </w:tcPr>
          <w:p w:rsidR="00F25BBE" w:rsidRPr="007A7850" w:rsidRDefault="00F25BBE" w:rsidP="001A16C2">
            <w:pPr>
              <w:pStyle w:val="af4"/>
              <w:rPr>
                <w:rFonts w:eastAsia="Calibri"/>
                <w:b/>
              </w:rPr>
            </w:pPr>
            <w:r w:rsidRPr="007A7850">
              <w:rPr>
                <w:rFonts w:eastAsia="Calibri"/>
                <w:b/>
              </w:rPr>
              <w:t>Наименования</w:t>
            </w:r>
          </w:p>
        </w:tc>
        <w:tc>
          <w:tcPr>
            <w:tcW w:w="0" w:type="auto"/>
            <w:vMerge w:val="restart"/>
            <w:vAlign w:val="center"/>
          </w:tcPr>
          <w:p w:rsidR="00F25BBE" w:rsidRPr="007A7850" w:rsidRDefault="00F25BBE" w:rsidP="001A16C2">
            <w:pPr>
              <w:pStyle w:val="af4"/>
              <w:rPr>
                <w:rFonts w:eastAsia="Calibri"/>
                <w:b/>
              </w:rPr>
            </w:pPr>
            <w:r w:rsidRPr="007A7850">
              <w:rPr>
                <w:rFonts w:eastAsia="Calibri"/>
                <w:b/>
              </w:rPr>
              <w:t>Единицы измерения</w:t>
            </w:r>
          </w:p>
        </w:tc>
        <w:tc>
          <w:tcPr>
            <w:tcW w:w="0" w:type="auto"/>
            <w:gridSpan w:val="2"/>
            <w:vAlign w:val="center"/>
          </w:tcPr>
          <w:p w:rsidR="00F25BBE" w:rsidRPr="007A7850" w:rsidRDefault="00332F50" w:rsidP="001A16C2">
            <w:pPr>
              <w:pStyle w:val="af4"/>
              <w:rPr>
                <w:rFonts w:eastAsia="Calibri"/>
                <w:b/>
              </w:rPr>
            </w:pPr>
            <w:r w:rsidRPr="007A7850">
              <w:rPr>
                <w:rFonts w:eastAsia="Calibri"/>
                <w:b/>
              </w:rPr>
              <w:t>Этапы реализации</w:t>
            </w:r>
          </w:p>
        </w:tc>
      </w:tr>
      <w:tr w:rsidR="00F25BBE" w:rsidRPr="007A7850" w:rsidTr="00662D09">
        <w:tc>
          <w:tcPr>
            <w:tcW w:w="0" w:type="auto"/>
            <w:vMerge/>
          </w:tcPr>
          <w:p w:rsidR="00F25BBE" w:rsidRPr="007A7850" w:rsidRDefault="00F25BBE" w:rsidP="001A16C2">
            <w:pPr>
              <w:pStyle w:val="af4"/>
              <w:rPr>
                <w:rFonts w:eastAsia="Calibri"/>
                <w:b/>
              </w:rPr>
            </w:pPr>
          </w:p>
        </w:tc>
        <w:tc>
          <w:tcPr>
            <w:tcW w:w="0" w:type="auto"/>
            <w:vMerge/>
          </w:tcPr>
          <w:p w:rsidR="00F25BBE" w:rsidRPr="007A7850" w:rsidRDefault="00F25BBE" w:rsidP="001A16C2">
            <w:pPr>
              <w:pStyle w:val="af4"/>
              <w:rPr>
                <w:rFonts w:eastAsia="Calibri"/>
                <w:b/>
              </w:rPr>
            </w:pPr>
          </w:p>
        </w:tc>
        <w:tc>
          <w:tcPr>
            <w:tcW w:w="0" w:type="auto"/>
            <w:vMerge/>
          </w:tcPr>
          <w:p w:rsidR="00F25BBE" w:rsidRPr="007A7850" w:rsidRDefault="00F25BBE" w:rsidP="001A16C2">
            <w:pPr>
              <w:pStyle w:val="af4"/>
              <w:rPr>
                <w:rFonts w:eastAsia="Calibri"/>
                <w:b/>
              </w:rPr>
            </w:pPr>
          </w:p>
        </w:tc>
        <w:tc>
          <w:tcPr>
            <w:tcW w:w="0" w:type="auto"/>
            <w:vAlign w:val="center"/>
          </w:tcPr>
          <w:p w:rsidR="00F25BBE" w:rsidRPr="007A7850" w:rsidRDefault="00332F50" w:rsidP="001A16C2">
            <w:pPr>
              <w:pStyle w:val="af4"/>
              <w:rPr>
                <w:rFonts w:eastAsia="Calibri"/>
                <w:b/>
              </w:rPr>
            </w:pPr>
            <w:r w:rsidRPr="007A7850">
              <w:rPr>
                <w:rFonts w:eastAsia="Calibri"/>
                <w:b/>
              </w:rPr>
              <w:t>1 очередь</w:t>
            </w:r>
          </w:p>
        </w:tc>
        <w:tc>
          <w:tcPr>
            <w:tcW w:w="0" w:type="auto"/>
            <w:vAlign w:val="center"/>
          </w:tcPr>
          <w:p w:rsidR="00F25BBE" w:rsidRPr="007A7850" w:rsidRDefault="00332F50" w:rsidP="001A16C2">
            <w:pPr>
              <w:pStyle w:val="af4"/>
              <w:rPr>
                <w:rFonts w:eastAsia="Calibri"/>
                <w:b/>
              </w:rPr>
            </w:pPr>
            <w:r w:rsidRPr="007A7850">
              <w:rPr>
                <w:rFonts w:eastAsia="Calibri"/>
                <w:b/>
              </w:rPr>
              <w:t>расчетный срок</w:t>
            </w:r>
          </w:p>
        </w:tc>
      </w:tr>
      <w:tr w:rsidR="009F3625" w:rsidRPr="007A7850" w:rsidTr="00662D09">
        <w:tc>
          <w:tcPr>
            <w:tcW w:w="0" w:type="auto"/>
            <w:vAlign w:val="center"/>
          </w:tcPr>
          <w:p w:rsidR="009F3625" w:rsidRPr="007A7850" w:rsidRDefault="009F3625" w:rsidP="009F3625">
            <w:pPr>
              <w:pStyle w:val="af4"/>
              <w:rPr>
                <w:rFonts w:eastAsia="Calibri"/>
              </w:rPr>
            </w:pPr>
            <w:r w:rsidRPr="007A7850">
              <w:rPr>
                <w:rFonts w:eastAsia="Calibri"/>
              </w:rPr>
              <w:t>1</w:t>
            </w:r>
          </w:p>
        </w:tc>
        <w:tc>
          <w:tcPr>
            <w:tcW w:w="0" w:type="auto"/>
            <w:vAlign w:val="center"/>
          </w:tcPr>
          <w:p w:rsidR="009F3625" w:rsidRPr="007A7850" w:rsidRDefault="007A7850" w:rsidP="007A7850">
            <w:pPr>
              <w:pStyle w:val="af4"/>
              <w:jc w:val="left"/>
            </w:pPr>
            <w:r w:rsidRPr="007A7850">
              <w:t>Дошкольные</w:t>
            </w:r>
            <w:r w:rsidR="009F3625" w:rsidRPr="007A7850">
              <w:t xml:space="preserve"> учреждения</w:t>
            </w:r>
          </w:p>
        </w:tc>
        <w:tc>
          <w:tcPr>
            <w:tcW w:w="0" w:type="auto"/>
            <w:vAlign w:val="center"/>
          </w:tcPr>
          <w:p w:rsidR="009F3625" w:rsidRPr="007A7850" w:rsidRDefault="009F3625" w:rsidP="009F3625">
            <w:pPr>
              <w:pStyle w:val="af4"/>
              <w:rPr>
                <w:rFonts w:eastAsia="Calibri"/>
              </w:rPr>
            </w:pPr>
            <w:r w:rsidRPr="007A7850">
              <w:rPr>
                <w:rFonts w:eastAsia="Calibri"/>
              </w:rPr>
              <w:t>мест</w:t>
            </w:r>
          </w:p>
        </w:tc>
        <w:tc>
          <w:tcPr>
            <w:tcW w:w="0" w:type="auto"/>
            <w:vAlign w:val="center"/>
          </w:tcPr>
          <w:p w:rsidR="009F3625" w:rsidRPr="007A7850" w:rsidRDefault="009F3625" w:rsidP="009F3625">
            <w:pPr>
              <w:pStyle w:val="af4"/>
              <w:rPr>
                <w:rFonts w:eastAsia="Calibri"/>
              </w:rPr>
            </w:pPr>
            <w:r w:rsidRPr="007A7850">
              <w:rPr>
                <w:rFonts w:eastAsia="Calibri"/>
              </w:rPr>
              <w:t>-</w:t>
            </w:r>
          </w:p>
        </w:tc>
        <w:tc>
          <w:tcPr>
            <w:tcW w:w="0" w:type="auto"/>
            <w:vAlign w:val="center"/>
          </w:tcPr>
          <w:p w:rsidR="009F3625" w:rsidRPr="007A7850" w:rsidRDefault="007A7850" w:rsidP="009F3625">
            <w:pPr>
              <w:pStyle w:val="af4"/>
              <w:rPr>
                <w:rFonts w:eastAsia="Calibri"/>
              </w:rPr>
            </w:pPr>
            <w:r w:rsidRPr="007A7850">
              <w:rPr>
                <w:rFonts w:eastAsia="Calibri"/>
              </w:rPr>
              <w:t>350</w:t>
            </w:r>
          </w:p>
        </w:tc>
      </w:tr>
      <w:tr w:rsidR="007A7850" w:rsidRPr="007A7850" w:rsidTr="00662D09">
        <w:tc>
          <w:tcPr>
            <w:tcW w:w="0" w:type="auto"/>
            <w:vAlign w:val="center"/>
          </w:tcPr>
          <w:p w:rsidR="007A7850" w:rsidRPr="007A7850" w:rsidRDefault="007A7850" w:rsidP="009F3625">
            <w:pPr>
              <w:pStyle w:val="af4"/>
              <w:rPr>
                <w:rFonts w:eastAsia="Calibri"/>
              </w:rPr>
            </w:pPr>
            <w:r w:rsidRPr="007A7850">
              <w:rPr>
                <w:rFonts w:eastAsia="Calibri"/>
              </w:rPr>
              <w:t>2</w:t>
            </w:r>
          </w:p>
        </w:tc>
        <w:tc>
          <w:tcPr>
            <w:tcW w:w="0" w:type="auto"/>
            <w:vAlign w:val="center"/>
          </w:tcPr>
          <w:p w:rsidR="007A7850" w:rsidRPr="007A7850" w:rsidRDefault="007A7850" w:rsidP="007A7850">
            <w:pPr>
              <w:pStyle w:val="af4"/>
              <w:jc w:val="left"/>
            </w:pPr>
            <w:r w:rsidRPr="007A7850">
              <w:t>Общеобразовательные учреждения</w:t>
            </w:r>
          </w:p>
        </w:tc>
        <w:tc>
          <w:tcPr>
            <w:tcW w:w="0" w:type="auto"/>
            <w:vAlign w:val="center"/>
          </w:tcPr>
          <w:p w:rsidR="007A7850" w:rsidRPr="007A7850" w:rsidRDefault="007A7850" w:rsidP="009F3625">
            <w:pPr>
              <w:pStyle w:val="af4"/>
              <w:rPr>
                <w:rFonts w:eastAsia="Calibri"/>
              </w:rPr>
            </w:pPr>
            <w:r w:rsidRPr="007A7850">
              <w:rPr>
                <w:rFonts w:eastAsia="Calibri"/>
              </w:rPr>
              <w:t>мест</w:t>
            </w:r>
          </w:p>
        </w:tc>
        <w:tc>
          <w:tcPr>
            <w:tcW w:w="0" w:type="auto"/>
            <w:vAlign w:val="center"/>
          </w:tcPr>
          <w:p w:rsidR="007A7850" w:rsidRPr="007A7850" w:rsidRDefault="007A7850" w:rsidP="009F3625">
            <w:pPr>
              <w:pStyle w:val="af4"/>
              <w:rPr>
                <w:rFonts w:eastAsia="Calibri"/>
              </w:rPr>
            </w:pPr>
            <w:r w:rsidRPr="007A7850">
              <w:rPr>
                <w:rFonts w:eastAsia="Calibri"/>
              </w:rPr>
              <w:t>-</w:t>
            </w:r>
          </w:p>
        </w:tc>
        <w:tc>
          <w:tcPr>
            <w:tcW w:w="0" w:type="auto"/>
            <w:vAlign w:val="center"/>
          </w:tcPr>
          <w:p w:rsidR="007A7850" w:rsidRPr="007A7850" w:rsidRDefault="007A7850" w:rsidP="009F3625">
            <w:pPr>
              <w:pStyle w:val="af4"/>
              <w:rPr>
                <w:rFonts w:eastAsia="Calibri"/>
              </w:rPr>
            </w:pPr>
            <w:r w:rsidRPr="007A7850">
              <w:rPr>
                <w:rFonts w:eastAsia="Calibri"/>
              </w:rPr>
              <w:t>300</w:t>
            </w:r>
          </w:p>
        </w:tc>
      </w:tr>
      <w:tr w:rsidR="009F3625" w:rsidRPr="007A7850" w:rsidTr="00662D09">
        <w:tc>
          <w:tcPr>
            <w:tcW w:w="0" w:type="auto"/>
            <w:vAlign w:val="center"/>
          </w:tcPr>
          <w:p w:rsidR="009F3625" w:rsidRPr="007A7850" w:rsidRDefault="007A7850" w:rsidP="009F3625">
            <w:pPr>
              <w:pStyle w:val="af4"/>
              <w:rPr>
                <w:rFonts w:eastAsia="Calibri"/>
              </w:rPr>
            </w:pPr>
            <w:r w:rsidRPr="007A7850">
              <w:rPr>
                <w:rFonts w:eastAsia="Calibri"/>
              </w:rPr>
              <w:t>3</w:t>
            </w:r>
          </w:p>
        </w:tc>
        <w:tc>
          <w:tcPr>
            <w:tcW w:w="0" w:type="auto"/>
            <w:vAlign w:val="center"/>
          </w:tcPr>
          <w:p w:rsidR="009F3625" w:rsidRPr="007A7850" w:rsidRDefault="009F3625" w:rsidP="007A7850">
            <w:pPr>
              <w:pStyle w:val="af4"/>
              <w:jc w:val="left"/>
            </w:pPr>
            <w:r w:rsidRPr="007A7850">
              <w:t>Учреждения культуры и искусства</w:t>
            </w:r>
          </w:p>
        </w:tc>
        <w:tc>
          <w:tcPr>
            <w:tcW w:w="0" w:type="auto"/>
            <w:vAlign w:val="center"/>
          </w:tcPr>
          <w:p w:rsidR="009F3625" w:rsidRPr="007A7850" w:rsidRDefault="009F3625" w:rsidP="009F3625">
            <w:pPr>
              <w:pStyle w:val="af4"/>
              <w:rPr>
                <w:rFonts w:eastAsia="Calibri"/>
              </w:rPr>
            </w:pPr>
            <w:r w:rsidRPr="007A7850">
              <w:rPr>
                <w:rFonts w:eastAsia="Calibri"/>
              </w:rPr>
              <w:t>мест</w:t>
            </w:r>
          </w:p>
        </w:tc>
        <w:tc>
          <w:tcPr>
            <w:tcW w:w="0" w:type="auto"/>
            <w:vAlign w:val="center"/>
          </w:tcPr>
          <w:p w:rsidR="009F3625" w:rsidRPr="007A7850" w:rsidRDefault="009F3625" w:rsidP="009F3625">
            <w:pPr>
              <w:pStyle w:val="af4"/>
              <w:rPr>
                <w:rFonts w:eastAsia="Calibri"/>
              </w:rPr>
            </w:pPr>
            <w:r w:rsidRPr="007A7850">
              <w:rPr>
                <w:rFonts w:eastAsia="Calibri"/>
              </w:rPr>
              <w:t>-</w:t>
            </w:r>
          </w:p>
        </w:tc>
        <w:tc>
          <w:tcPr>
            <w:tcW w:w="0" w:type="auto"/>
            <w:vAlign w:val="center"/>
          </w:tcPr>
          <w:p w:rsidR="009F3625" w:rsidRPr="007A7850" w:rsidRDefault="007A7850" w:rsidP="009F3625">
            <w:pPr>
              <w:pStyle w:val="af4"/>
              <w:rPr>
                <w:rFonts w:eastAsia="Calibri"/>
              </w:rPr>
            </w:pPr>
            <w:r w:rsidRPr="007A7850">
              <w:rPr>
                <w:rFonts w:eastAsia="Calibri"/>
              </w:rPr>
              <w:t>1080</w:t>
            </w:r>
          </w:p>
        </w:tc>
      </w:tr>
      <w:tr w:rsidR="009F3625" w:rsidRPr="007A7850" w:rsidTr="00662D09">
        <w:tc>
          <w:tcPr>
            <w:tcW w:w="0" w:type="auto"/>
            <w:vAlign w:val="center"/>
          </w:tcPr>
          <w:p w:rsidR="009F3625" w:rsidRPr="007A7850" w:rsidRDefault="007A7850" w:rsidP="009F3625">
            <w:pPr>
              <w:pStyle w:val="af4"/>
              <w:rPr>
                <w:rFonts w:eastAsia="Calibri"/>
              </w:rPr>
            </w:pPr>
            <w:r w:rsidRPr="007A7850">
              <w:rPr>
                <w:rFonts w:eastAsia="Calibri"/>
              </w:rPr>
              <w:t>4</w:t>
            </w:r>
          </w:p>
        </w:tc>
        <w:tc>
          <w:tcPr>
            <w:tcW w:w="0" w:type="auto"/>
            <w:vAlign w:val="center"/>
          </w:tcPr>
          <w:p w:rsidR="009F3625" w:rsidRPr="007A7850" w:rsidRDefault="007A7850" w:rsidP="007A7850">
            <w:pPr>
              <w:pStyle w:val="af4"/>
              <w:jc w:val="left"/>
            </w:pPr>
            <w:r w:rsidRPr="007A7850">
              <w:t>помещения для физкультурно-оздоровительных занятий</w:t>
            </w:r>
          </w:p>
        </w:tc>
        <w:tc>
          <w:tcPr>
            <w:tcW w:w="0" w:type="auto"/>
            <w:vAlign w:val="center"/>
          </w:tcPr>
          <w:p w:rsidR="009F3625" w:rsidRPr="007A7850" w:rsidRDefault="00373168" w:rsidP="009F3625">
            <w:pPr>
              <w:pStyle w:val="af4"/>
              <w:rPr>
                <w:rFonts w:eastAsia="Calibri"/>
              </w:rPr>
            </w:pPr>
            <w:r w:rsidRPr="007A7850">
              <w:t>объект</w:t>
            </w:r>
          </w:p>
        </w:tc>
        <w:tc>
          <w:tcPr>
            <w:tcW w:w="0" w:type="auto"/>
            <w:vAlign w:val="center"/>
          </w:tcPr>
          <w:p w:rsidR="009F3625" w:rsidRPr="007A7850" w:rsidRDefault="009F3625" w:rsidP="009F3625">
            <w:pPr>
              <w:pStyle w:val="af4"/>
              <w:rPr>
                <w:rFonts w:eastAsia="Calibri"/>
              </w:rPr>
            </w:pPr>
            <w:r w:rsidRPr="007A7850">
              <w:rPr>
                <w:rFonts w:eastAsia="Calibri"/>
              </w:rPr>
              <w:t>-</w:t>
            </w:r>
          </w:p>
        </w:tc>
        <w:tc>
          <w:tcPr>
            <w:tcW w:w="0" w:type="auto"/>
            <w:vAlign w:val="center"/>
          </w:tcPr>
          <w:p w:rsidR="009F3625" w:rsidRPr="007A7850" w:rsidRDefault="00373168" w:rsidP="009F3625">
            <w:pPr>
              <w:pStyle w:val="af4"/>
              <w:rPr>
                <w:rFonts w:eastAsia="Calibri"/>
              </w:rPr>
            </w:pPr>
            <w:r w:rsidRPr="007A7850">
              <w:rPr>
                <w:rFonts w:eastAsia="Calibri"/>
              </w:rPr>
              <w:t>1</w:t>
            </w:r>
          </w:p>
        </w:tc>
      </w:tr>
      <w:tr w:rsidR="009F3625" w:rsidRPr="007A7850" w:rsidTr="00662D09">
        <w:tc>
          <w:tcPr>
            <w:tcW w:w="0" w:type="auto"/>
            <w:vAlign w:val="center"/>
          </w:tcPr>
          <w:p w:rsidR="009F3625" w:rsidRPr="007A7850" w:rsidRDefault="007A7850" w:rsidP="009F3625">
            <w:pPr>
              <w:pStyle w:val="af4"/>
              <w:rPr>
                <w:rFonts w:eastAsia="Calibri"/>
              </w:rPr>
            </w:pPr>
            <w:r w:rsidRPr="007A7850">
              <w:rPr>
                <w:rFonts w:eastAsia="Calibri"/>
              </w:rPr>
              <w:t>5</w:t>
            </w:r>
          </w:p>
        </w:tc>
        <w:tc>
          <w:tcPr>
            <w:tcW w:w="0" w:type="auto"/>
            <w:vAlign w:val="center"/>
          </w:tcPr>
          <w:p w:rsidR="009F3625" w:rsidRPr="007A7850" w:rsidRDefault="007A7850" w:rsidP="007A7850">
            <w:pPr>
              <w:pStyle w:val="af4"/>
              <w:jc w:val="left"/>
            </w:pPr>
            <w:r w:rsidRPr="007A7850">
              <w:t>поликлиники со стационарным отделением</w:t>
            </w:r>
          </w:p>
        </w:tc>
        <w:tc>
          <w:tcPr>
            <w:tcW w:w="0" w:type="auto"/>
            <w:vAlign w:val="center"/>
          </w:tcPr>
          <w:p w:rsidR="009F3625" w:rsidRPr="007A7850" w:rsidRDefault="009F3625" w:rsidP="009F3625">
            <w:pPr>
              <w:pStyle w:val="af4"/>
              <w:rPr>
                <w:rFonts w:eastAsia="Calibri"/>
              </w:rPr>
            </w:pPr>
            <w:r w:rsidRPr="007A7850">
              <w:t>объект</w:t>
            </w:r>
          </w:p>
        </w:tc>
        <w:tc>
          <w:tcPr>
            <w:tcW w:w="0" w:type="auto"/>
            <w:vAlign w:val="center"/>
          </w:tcPr>
          <w:p w:rsidR="009F3625" w:rsidRPr="007A7850" w:rsidRDefault="009F3625" w:rsidP="009F3625">
            <w:pPr>
              <w:pStyle w:val="af4"/>
              <w:rPr>
                <w:rFonts w:eastAsia="Calibri"/>
              </w:rPr>
            </w:pPr>
            <w:r w:rsidRPr="007A7850">
              <w:rPr>
                <w:rFonts w:eastAsia="Calibri"/>
              </w:rPr>
              <w:t>-</w:t>
            </w:r>
          </w:p>
        </w:tc>
        <w:tc>
          <w:tcPr>
            <w:tcW w:w="0" w:type="auto"/>
            <w:vAlign w:val="center"/>
          </w:tcPr>
          <w:p w:rsidR="009F3625" w:rsidRPr="007A7850" w:rsidRDefault="009F3625" w:rsidP="009F3625">
            <w:pPr>
              <w:pStyle w:val="af4"/>
              <w:rPr>
                <w:rFonts w:eastAsia="Calibri"/>
              </w:rPr>
            </w:pPr>
            <w:r w:rsidRPr="007A7850">
              <w:rPr>
                <w:rFonts w:eastAsia="Calibri"/>
              </w:rPr>
              <w:t>1</w:t>
            </w:r>
          </w:p>
        </w:tc>
      </w:tr>
    </w:tbl>
    <w:p w:rsidR="009E0446" w:rsidRPr="00DD1696" w:rsidRDefault="009E0446">
      <w:pPr>
        <w:spacing w:after="160" w:line="259" w:lineRule="auto"/>
        <w:ind w:firstLine="0"/>
        <w:jc w:val="left"/>
        <w:rPr>
          <w:sz w:val="28"/>
          <w:szCs w:val="28"/>
          <w:highlight w:val="yellow"/>
        </w:rPr>
      </w:pPr>
      <w:r w:rsidRPr="00DD1696">
        <w:rPr>
          <w:sz w:val="28"/>
          <w:szCs w:val="28"/>
          <w:highlight w:val="yellow"/>
        </w:rPr>
        <w:br w:type="page"/>
      </w:r>
    </w:p>
    <w:p w:rsidR="00525676" w:rsidRPr="007A7850" w:rsidRDefault="00525676" w:rsidP="00C12305">
      <w:pPr>
        <w:pStyle w:val="12"/>
        <w:numPr>
          <w:ilvl w:val="0"/>
          <w:numId w:val="26"/>
        </w:numPr>
        <w:ind w:left="0" w:firstLine="0"/>
        <w:jc w:val="center"/>
        <w:rPr>
          <w:bCs w:val="0"/>
        </w:rPr>
      </w:pPr>
      <w:bookmarkStart w:id="24" w:name="_Toc494981785"/>
      <w:r w:rsidRPr="007A7850">
        <w:rPr>
          <w:bCs w:val="0"/>
        </w:rPr>
        <w:lastRenderedPageBreak/>
        <w:t>ПРЕДЛОЖЕНИЯ ПО СОВЕРШЕНСТВОВАНИЮ НОРМАТИВНО-ПРАВОВОГО И ИНФОРМАЦИОННОГО ОБЕСПЕЧЕНИЯ ДЕЯТЕЛЬНОСТИ В СФЕРЕ ПРОЕКТИРОВАНИЯ, СТРОИТЕЛЬСТВА, РЕКОНСТРУКЦИИ ОБЪЕКТОВ СОЦИАЛЬНОЙ ИНФРАСТРУКТУРЫ ПОСЕЛЕНИЯ</w:t>
      </w:r>
      <w:bookmarkEnd w:id="24"/>
    </w:p>
    <w:p w:rsidR="00525676" w:rsidRPr="007A7850" w:rsidRDefault="00525676" w:rsidP="00CE2CB0">
      <w:r w:rsidRPr="007A7850">
        <w:t xml:space="preserve">Реализация Программы осуществляется через систему программных мероприятий разрабатываемых муниципальных программ </w:t>
      </w:r>
      <w:r w:rsidR="00F572D3" w:rsidRPr="007A7850">
        <w:t xml:space="preserve">муниципального образования </w:t>
      </w:r>
      <w:r w:rsidR="007A7850" w:rsidRPr="007A7850">
        <w:t>п</w:t>
      </w:r>
      <w:r w:rsidR="00DD1696" w:rsidRPr="007A7850">
        <w:t>оселок Березовка</w:t>
      </w:r>
      <w:r w:rsidRPr="007A7850">
        <w:t xml:space="preserve">, а также с учетом федеральных проектов и программ, государственных программ </w:t>
      </w:r>
      <w:r w:rsidR="007A7850" w:rsidRPr="007A7850">
        <w:t>Красноярского края</w:t>
      </w:r>
      <w:r w:rsidRPr="007A7850">
        <w:t>, реализуемых на территории поселения.</w:t>
      </w:r>
    </w:p>
    <w:p w:rsidR="00CE2CB0" w:rsidRPr="007A7850" w:rsidRDefault="00CE2CB0" w:rsidP="00CE2CB0">
      <w:pPr>
        <w:rPr>
          <w:lang w:eastAsia="ar-SA"/>
        </w:rPr>
      </w:pPr>
      <w:r w:rsidRPr="007A7850">
        <w:rPr>
          <w:lang w:eastAsia="ar-SA"/>
        </w:rPr>
        <w:t xml:space="preserve">Целесообразно принятие муниципальных программ либо внесение изменений в существующие муниципальные программы, устанавливающие перечни мероприятий по проектированию, строительству, реконструкции объектов социальной инфраструктуры местного значения </w:t>
      </w:r>
      <w:r w:rsidR="00F572D3" w:rsidRPr="007A7850">
        <w:t xml:space="preserve">муниципального образования </w:t>
      </w:r>
      <w:r w:rsidR="007A7850" w:rsidRPr="007A7850">
        <w:t>п</w:t>
      </w:r>
      <w:r w:rsidR="00DD1696" w:rsidRPr="007A7850">
        <w:t>оселок Березовка</w:t>
      </w:r>
      <w:r w:rsidRPr="007A7850">
        <w:rPr>
          <w:lang w:eastAsia="ar-SA"/>
        </w:rPr>
        <w:t xml:space="preserve">. Данные программы должны обеспечивать сбалансированное перспективное развитие социальной инфраструктуры </w:t>
      </w:r>
      <w:r w:rsidR="002D184C" w:rsidRPr="007A7850">
        <w:t xml:space="preserve">муниципального образования </w:t>
      </w:r>
      <w:r w:rsidR="007A7850" w:rsidRPr="007A7850">
        <w:t>п</w:t>
      </w:r>
      <w:r w:rsidR="00DD1696" w:rsidRPr="007A7850">
        <w:t>оселок Березовка</w:t>
      </w:r>
      <w:r w:rsidR="002D184C" w:rsidRPr="007A7850">
        <w:rPr>
          <w:lang w:eastAsia="ar-SA"/>
        </w:rPr>
        <w:t xml:space="preserve"> </w:t>
      </w:r>
      <w:r w:rsidRPr="007A7850">
        <w:rPr>
          <w:lang w:eastAsia="ar-SA"/>
        </w:rPr>
        <w:t xml:space="preserve">в соответствии с потребностями в строительстве объектов социальной инфраструктуры местного значения, установленными программой комплексного развития социальной инфраструктуры </w:t>
      </w:r>
      <w:r w:rsidR="00F572D3" w:rsidRPr="007A7850">
        <w:t xml:space="preserve">муниципального образования </w:t>
      </w:r>
      <w:r w:rsidR="007A7850" w:rsidRPr="007A7850">
        <w:t>п</w:t>
      </w:r>
      <w:r w:rsidR="00DD1696" w:rsidRPr="007A7850">
        <w:t>оселок Березовка</w:t>
      </w:r>
      <w:r w:rsidRPr="007A7850">
        <w:rPr>
          <w:lang w:eastAsia="ar-SA"/>
        </w:rPr>
        <w:t>.</w:t>
      </w:r>
    </w:p>
    <w:p w:rsidR="00F572D3" w:rsidRPr="007A7850" w:rsidRDefault="00F572D3" w:rsidP="00F572D3">
      <w:r w:rsidRPr="007A7850">
        <w:t xml:space="preserve">В соответствии с изложенной в Программе политикой </w:t>
      </w:r>
      <w:r w:rsidR="00C12305">
        <w:t>А</w:t>
      </w:r>
      <w:r w:rsidRPr="007A7850">
        <w:t xml:space="preserve">дминистрация муниципального образования </w:t>
      </w:r>
      <w:r w:rsidR="007A7850" w:rsidRPr="007A7850">
        <w:t>п</w:t>
      </w:r>
      <w:r w:rsidR="00DD1696" w:rsidRPr="007A7850">
        <w:t>оселок Березовка</w:t>
      </w:r>
      <w:r w:rsidRPr="007A7850">
        <w:t xml:space="preserve"> должна разрабатывать муниципальные программы, конкретизировать мероприятия, способствующие достижению стратегических целей и решению поставленных Программой задач.</w:t>
      </w:r>
    </w:p>
    <w:p w:rsidR="00D6024D" w:rsidRPr="00DD1696" w:rsidRDefault="00D6024D" w:rsidP="00CE2CB0">
      <w:pPr>
        <w:rPr>
          <w:highlight w:val="yellow"/>
        </w:rPr>
      </w:pPr>
      <w:r w:rsidRPr="00DD1696">
        <w:rPr>
          <w:highlight w:val="yellow"/>
        </w:rPr>
        <w:br w:type="page"/>
      </w:r>
    </w:p>
    <w:p w:rsidR="00D6024D" w:rsidRPr="007A7850" w:rsidRDefault="00D6024D" w:rsidP="00D6024D">
      <w:pPr>
        <w:widowControl w:val="0"/>
        <w:overflowPunct w:val="0"/>
        <w:autoSpaceDE w:val="0"/>
        <w:autoSpaceDN w:val="0"/>
        <w:adjustRightInd w:val="0"/>
        <w:spacing w:after="480"/>
        <w:ind w:firstLine="0"/>
        <w:jc w:val="center"/>
        <w:rPr>
          <w:b/>
          <w:szCs w:val="24"/>
        </w:rPr>
      </w:pPr>
      <w:r w:rsidRPr="007A7850">
        <w:rPr>
          <w:b/>
          <w:szCs w:val="24"/>
        </w:rPr>
        <w:lastRenderedPageBreak/>
        <w:t xml:space="preserve">Программа комплексного развития </w:t>
      </w:r>
      <w:r w:rsidR="00A7437B" w:rsidRPr="007A7850">
        <w:rPr>
          <w:b/>
          <w:szCs w:val="24"/>
        </w:rPr>
        <w:t>социальной</w:t>
      </w:r>
      <w:r w:rsidRPr="007A7850">
        <w:rPr>
          <w:b/>
          <w:szCs w:val="24"/>
        </w:rPr>
        <w:t xml:space="preserve"> инфраструктуры </w:t>
      </w:r>
      <w:r w:rsidR="009E0446" w:rsidRPr="007A7850">
        <w:rPr>
          <w:b/>
          <w:szCs w:val="24"/>
        </w:rPr>
        <w:t>м</w:t>
      </w:r>
      <w:r w:rsidR="00F61483" w:rsidRPr="007A7850">
        <w:rPr>
          <w:b/>
          <w:szCs w:val="24"/>
        </w:rPr>
        <w:t xml:space="preserve">униципального образования </w:t>
      </w:r>
      <w:r w:rsidR="007A7850" w:rsidRPr="007A7850">
        <w:rPr>
          <w:b/>
          <w:szCs w:val="24"/>
        </w:rPr>
        <w:t>п</w:t>
      </w:r>
      <w:r w:rsidR="00DD1696" w:rsidRPr="007A7850">
        <w:rPr>
          <w:b/>
          <w:szCs w:val="24"/>
        </w:rPr>
        <w:t>оселок Березовка</w:t>
      </w:r>
      <w:r w:rsidRPr="007A7850">
        <w:rPr>
          <w:b/>
          <w:szCs w:val="24"/>
        </w:rPr>
        <w:t xml:space="preserve"> </w:t>
      </w:r>
      <w:r w:rsidR="00DD1696" w:rsidRPr="007A7850">
        <w:rPr>
          <w:b/>
          <w:szCs w:val="24"/>
        </w:rPr>
        <w:t>Березовского</w:t>
      </w:r>
      <w:r w:rsidRPr="007A7850">
        <w:rPr>
          <w:b/>
          <w:szCs w:val="24"/>
        </w:rPr>
        <w:t xml:space="preserve"> района </w:t>
      </w:r>
      <w:r w:rsidR="007A7850" w:rsidRPr="007A7850">
        <w:rPr>
          <w:b/>
          <w:szCs w:val="24"/>
        </w:rPr>
        <w:t>Красноярского края</w:t>
      </w:r>
      <w:r w:rsidRPr="007A7850">
        <w:rPr>
          <w:b/>
          <w:szCs w:val="24"/>
        </w:rPr>
        <w:t xml:space="preserve"> на 201</w:t>
      </w:r>
      <w:r w:rsidR="009E0446" w:rsidRPr="007A7850">
        <w:rPr>
          <w:b/>
          <w:szCs w:val="24"/>
        </w:rPr>
        <w:t>7</w:t>
      </w:r>
      <w:r w:rsidRPr="007A7850">
        <w:rPr>
          <w:b/>
          <w:szCs w:val="24"/>
        </w:rPr>
        <w:t xml:space="preserve"> – </w:t>
      </w:r>
      <w:r w:rsidR="00DD1696" w:rsidRPr="007A7850">
        <w:rPr>
          <w:b/>
          <w:szCs w:val="24"/>
        </w:rPr>
        <w:t>2028</w:t>
      </w:r>
      <w:r w:rsidRPr="007A7850">
        <w:rPr>
          <w:b/>
          <w:szCs w:val="24"/>
        </w:rPr>
        <w:t xml:space="preserve"> годы </w:t>
      </w:r>
    </w:p>
    <w:p w:rsidR="00D6024D" w:rsidRPr="007A7850" w:rsidRDefault="00D6024D" w:rsidP="00D6024D">
      <w:pPr>
        <w:widowControl w:val="0"/>
        <w:overflowPunct w:val="0"/>
        <w:autoSpaceDE w:val="0"/>
        <w:autoSpaceDN w:val="0"/>
        <w:adjustRightInd w:val="0"/>
        <w:ind w:firstLine="0"/>
        <w:rPr>
          <w:szCs w:val="24"/>
        </w:rPr>
      </w:pPr>
      <w:r w:rsidRPr="007A7850">
        <w:rPr>
          <w:b/>
          <w:szCs w:val="24"/>
        </w:rPr>
        <w:t>Разработчик:</w:t>
      </w:r>
    </w:p>
    <w:p w:rsidR="00D6024D" w:rsidRPr="007A7850" w:rsidRDefault="00D6024D" w:rsidP="00D6024D">
      <w:pPr>
        <w:widowControl w:val="0"/>
        <w:overflowPunct w:val="0"/>
        <w:autoSpaceDE w:val="0"/>
        <w:autoSpaceDN w:val="0"/>
        <w:adjustRightInd w:val="0"/>
        <w:spacing w:line="333" w:lineRule="auto"/>
        <w:ind w:right="-1" w:firstLine="0"/>
        <w:jc w:val="center"/>
        <w:rPr>
          <w:szCs w:val="24"/>
        </w:rPr>
      </w:pPr>
      <w:r w:rsidRPr="007A7850">
        <w:rPr>
          <w:noProof/>
          <w:szCs w:val="24"/>
          <w:lang w:eastAsia="ru-RU"/>
        </w:rPr>
        <w:drawing>
          <wp:inline distT="0" distB="0" distL="0" distR="0">
            <wp:extent cx="895350" cy="895350"/>
            <wp:effectExtent l="0" t="0" r="0" b="0"/>
            <wp:docPr id="1" name="Рисунок 1" descr="Лого_нор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_норм"/>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5350" cy="895350"/>
                    </a:xfrm>
                    <a:prstGeom prst="rect">
                      <a:avLst/>
                    </a:prstGeom>
                    <a:noFill/>
                    <a:ln>
                      <a:noFill/>
                    </a:ln>
                  </pic:spPr>
                </pic:pic>
              </a:graphicData>
            </a:graphic>
          </wp:inline>
        </w:drawing>
      </w:r>
    </w:p>
    <w:p w:rsidR="00D6024D" w:rsidRPr="007A7850" w:rsidRDefault="00D6024D" w:rsidP="00D6024D">
      <w:pPr>
        <w:ind w:firstLine="0"/>
        <w:jc w:val="center"/>
        <w:rPr>
          <w:b/>
          <w:szCs w:val="24"/>
        </w:rPr>
      </w:pPr>
      <w:r w:rsidRPr="007A7850">
        <w:rPr>
          <w:b/>
          <w:szCs w:val="24"/>
        </w:rPr>
        <w:t>Общество с ограниченной ответственностью «ЭНЕРГОАУДИТ»</w:t>
      </w:r>
    </w:p>
    <w:p w:rsidR="00D6024D" w:rsidRPr="007A7850" w:rsidRDefault="00D6024D" w:rsidP="00F207D5">
      <w:pPr>
        <w:pStyle w:val="S5"/>
        <w:ind w:firstLine="0"/>
      </w:pPr>
      <w:r w:rsidRPr="007A7850">
        <w:t xml:space="preserve">Юридический/фактический адрес: 160011, г. Вологда, ул. Герцена, д. 56, оф. 202 </w:t>
      </w:r>
    </w:p>
    <w:p w:rsidR="00D6024D" w:rsidRPr="007A7850" w:rsidRDefault="00D6024D" w:rsidP="00F207D5">
      <w:pPr>
        <w:pStyle w:val="S5"/>
        <w:ind w:firstLine="0"/>
        <w:rPr>
          <w:vertAlign w:val="superscript"/>
        </w:rPr>
      </w:pPr>
      <w:r w:rsidRPr="007A7850">
        <w:t xml:space="preserve">тел/факс: 8 (8172) 75-60-06, 733-874, 730-800 </w:t>
      </w:r>
    </w:p>
    <w:p w:rsidR="00D6024D" w:rsidRPr="007A7850" w:rsidRDefault="00D6024D" w:rsidP="00F207D5">
      <w:pPr>
        <w:pStyle w:val="S5"/>
        <w:ind w:firstLine="0"/>
      </w:pPr>
      <w:r w:rsidRPr="007A7850">
        <w:t xml:space="preserve">адрес электронной почты: </w:t>
      </w:r>
      <w:hyperlink r:id="rId21" w:history="1">
        <w:r w:rsidRPr="007A7850">
          <w:rPr>
            <w:rStyle w:val="a8"/>
            <w:rFonts w:ascii="Times New Roman" w:hAnsi="Times New Roman"/>
          </w:rPr>
          <w:t>energoaudit35@list.ru</w:t>
        </w:r>
      </w:hyperlink>
    </w:p>
    <w:p w:rsidR="00D6024D" w:rsidRPr="007A7850" w:rsidRDefault="00D6024D" w:rsidP="00D6024D">
      <w:pPr>
        <w:ind w:firstLine="0"/>
        <w:rPr>
          <w:szCs w:val="24"/>
        </w:rPr>
      </w:pPr>
    </w:p>
    <w:p w:rsidR="00D6024D" w:rsidRPr="007A7850" w:rsidRDefault="00D6024D" w:rsidP="00F207D5">
      <w:pPr>
        <w:pStyle w:val="S5"/>
      </w:pPr>
      <w:r w:rsidRPr="007A7850">
        <w:t xml:space="preserve">Свидетельство саморегулируемой организации № </w:t>
      </w:r>
      <w:r w:rsidRPr="007A7850">
        <w:rPr>
          <w:u w:val="single"/>
        </w:rPr>
        <w:t>СРО № 3525255903-25022013-Э0183</w:t>
      </w:r>
    </w:p>
    <w:p w:rsidR="00D6024D" w:rsidRPr="007A7850" w:rsidRDefault="00D6024D" w:rsidP="00D6024D">
      <w:pPr>
        <w:widowControl w:val="0"/>
        <w:autoSpaceDE w:val="0"/>
        <w:autoSpaceDN w:val="0"/>
        <w:adjustRightInd w:val="0"/>
        <w:rPr>
          <w:szCs w:val="24"/>
        </w:rPr>
      </w:pPr>
    </w:p>
    <w:tbl>
      <w:tblPr>
        <w:tblW w:w="0" w:type="auto"/>
        <w:tblLook w:val="04A0"/>
      </w:tblPr>
      <w:tblGrid>
        <w:gridCol w:w="4003"/>
        <w:gridCol w:w="3370"/>
        <w:gridCol w:w="2339"/>
      </w:tblGrid>
      <w:tr w:rsidR="00D6024D" w:rsidRPr="007A7850" w:rsidTr="00F12670">
        <w:tc>
          <w:tcPr>
            <w:tcW w:w="4361" w:type="dxa"/>
            <w:shd w:val="clear" w:color="auto" w:fill="auto"/>
            <w:vAlign w:val="center"/>
          </w:tcPr>
          <w:p w:rsidR="00D6024D" w:rsidRPr="007A7850" w:rsidRDefault="00D6024D" w:rsidP="00F207D5">
            <w:pPr>
              <w:pStyle w:val="S5"/>
              <w:ind w:firstLine="0"/>
              <w:rPr>
                <w:b/>
              </w:rPr>
            </w:pPr>
            <w:r w:rsidRPr="007A7850">
              <w:rPr>
                <w:b/>
              </w:rPr>
              <w:t xml:space="preserve">Генеральный директор </w:t>
            </w:r>
          </w:p>
        </w:tc>
        <w:tc>
          <w:tcPr>
            <w:tcW w:w="3544" w:type="dxa"/>
            <w:shd w:val="clear" w:color="auto" w:fill="auto"/>
            <w:vAlign w:val="center"/>
          </w:tcPr>
          <w:p w:rsidR="00D6024D" w:rsidRPr="007A7850" w:rsidRDefault="00D6024D" w:rsidP="00F12670">
            <w:pPr>
              <w:widowControl w:val="0"/>
              <w:autoSpaceDE w:val="0"/>
              <w:autoSpaceDN w:val="0"/>
              <w:adjustRightInd w:val="0"/>
              <w:ind w:firstLine="0"/>
              <w:jc w:val="center"/>
              <w:rPr>
                <w:rFonts w:ascii="Times New Roman" w:hAnsi="Times New Roman"/>
                <w:szCs w:val="24"/>
              </w:rPr>
            </w:pPr>
            <w:r w:rsidRPr="007A7850">
              <w:rPr>
                <w:rFonts w:ascii="Times New Roman" w:hAnsi="Times New Roman"/>
                <w:b/>
                <w:bCs/>
                <w:szCs w:val="24"/>
              </w:rPr>
              <w:t>__________________</w:t>
            </w:r>
          </w:p>
        </w:tc>
        <w:tc>
          <w:tcPr>
            <w:tcW w:w="2515" w:type="dxa"/>
            <w:shd w:val="clear" w:color="auto" w:fill="auto"/>
            <w:vAlign w:val="center"/>
          </w:tcPr>
          <w:p w:rsidR="00D6024D" w:rsidRPr="007A7850" w:rsidRDefault="00D6024D" w:rsidP="00F207D5">
            <w:pPr>
              <w:pStyle w:val="S5"/>
              <w:ind w:firstLine="0"/>
              <w:rPr>
                <w:b/>
              </w:rPr>
            </w:pPr>
            <w:r w:rsidRPr="007A7850">
              <w:rPr>
                <w:b/>
              </w:rPr>
              <w:t>Антонов С.А.</w:t>
            </w:r>
          </w:p>
        </w:tc>
      </w:tr>
    </w:tbl>
    <w:p w:rsidR="00D6024D" w:rsidRPr="007A7850" w:rsidRDefault="00D6024D" w:rsidP="00D6024D">
      <w:pPr>
        <w:widowControl w:val="0"/>
        <w:autoSpaceDE w:val="0"/>
        <w:autoSpaceDN w:val="0"/>
        <w:adjustRightInd w:val="0"/>
        <w:rPr>
          <w:rFonts w:ascii="Times New Roman" w:hAnsi="Times New Roman"/>
          <w:szCs w:val="24"/>
        </w:rPr>
      </w:pPr>
    </w:p>
    <w:p w:rsidR="00D6024D" w:rsidRPr="007A7850" w:rsidRDefault="00D6024D" w:rsidP="00D6024D">
      <w:pPr>
        <w:widowControl w:val="0"/>
        <w:autoSpaceDE w:val="0"/>
        <w:autoSpaceDN w:val="0"/>
        <w:adjustRightInd w:val="0"/>
        <w:ind w:firstLine="0"/>
        <w:rPr>
          <w:rFonts w:ascii="Times New Roman" w:hAnsi="Times New Roman"/>
          <w:szCs w:val="24"/>
        </w:rPr>
      </w:pPr>
    </w:p>
    <w:p w:rsidR="00D6024D" w:rsidRPr="007A7850" w:rsidRDefault="00D6024D" w:rsidP="00D6024D">
      <w:pPr>
        <w:rPr>
          <w:rFonts w:ascii="Times New Roman" w:hAnsi="Times New Roman"/>
          <w:szCs w:val="24"/>
        </w:rPr>
      </w:pPr>
    </w:p>
    <w:p w:rsidR="00D6024D" w:rsidRPr="007A7850" w:rsidRDefault="00D6024D" w:rsidP="00F207D5">
      <w:pPr>
        <w:pStyle w:val="S5"/>
        <w:ind w:firstLine="0"/>
        <w:rPr>
          <w:b/>
        </w:rPr>
      </w:pPr>
      <w:r w:rsidRPr="007A7850">
        <w:rPr>
          <w:b/>
        </w:rPr>
        <w:t xml:space="preserve">Заказчик: </w:t>
      </w:r>
    </w:p>
    <w:p w:rsidR="00D6024D" w:rsidRPr="00DD1696" w:rsidRDefault="00D6024D" w:rsidP="00D6024D">
      <w:pPr>
        <w:pStyle w:val="a"/>
        <w:numPr>
          <w:ilvl w:val="0"/>
          <w:numId w:val="0"/>
        </w:numPr>
        <w:spacing w:line="276" w:lineRule="auto"/>
        <w:rPr>
          <w:highlight w:val="yellow"/>
        </w:rPr>
      </w:pPr>
    </w:p>
    <w:p w:rsidR="00D6024D" w:rsidRPr="0077049B" w:rsidRDefault="00D6024D" w:rsidP="00F207D5">
      <w:pPr>
        <w:pStyle w:val="S5"/>
        <w:jc w:val="center"/>
        <w:rPr>
          <w:b/>
        </w:rPr>
      </w:pPr>
      <w:r w:rsidRPr="0077049B">
        <w:rPr>
          <w:b/>
        </w:rPr>
        <w:t xml:space="preserve">Администрация </w:t>
      </w:r>
      <w:r w:rsidR="007A7850" w:rsidRPr="0077049B">
        <w:rPr>
          <w:b/>
        </w:rPr>
        <w:t>п</w:t>
      </w:r>
      <w:r w:rsidR="00DD1696" w:rsidRPr="0077049B">
        <w:rPr>
          <w:b/>
        </w:rPr>
        <w:t>оселк</w:t>
      </w:r>
      <w:r w:rsidR="00C12305">
        <w:rPr>
          <w:b/>
        </w:rPr>
        <w:t>а</w:t>
      </w:r>
      <w:r w:rsidR="00DD1696" w:rsidRPr="0077049B">
        <w:rPr>
          <w:b/>
        </w:rPr>
        <w:t xml:space="preserve"> Березовка</w:t>
      </w:r>
      <w:r w:rsidR="00C12305">
        <w:rPr>
          <w:b/>
        </w:rPr>
        <w:t xml:space="preserve"> Березовского райлна Красноярского края</w:t>
      </w:r>
    </w:p>
    <w:p w:rsidR="00D6024D" w:rsidRPr="0077049B" w:rsidRDefault="00D6024D" w:rsidP="00F207D5">
      <w:pPr>
        <w:pStyle w:val="S5"/>
      </w:pPr>
      <w:r w:rsidRPr="0077049B">
        <w:rPr>
          <w:snapToGrid w:val="0"/>
        </w:rPr>
        <w:t xml:space="preserve">Юридический адрес: </w:t>
      </w:r>
      <w:r w:rsidR="007A7850" w:rsidRPr="0077049B">
        <w:t>662520</w:t>
      </w:r>
      <w:r w:rsidRPr="0077049B">
        <w:t xml:space="preserve">, </w:t>
      </w:r>
      <w:r w:rsidR="007A7850" w:rsidRPr="0077049B">
        <w:t>Красноярский край</w:t>
      </w:r>
      <w:r w:rsidR="00CE2CB0" w:rsidRPr="0077049B">
        <w:t xml:space="preserve">, </w:t>
      </w:r>
      <w:r w:rsidR="007A7850" w:rsidRPr="0077049B">
        <w:t xml:space="preserve">Березовский </w:t>
      </w:r>
      <w:r w:rsidRPr="0077049B">
        <w:t xml:space="preserve">район, </w:t>
      </w:r>
      <w:r w:rsidR="0077049B" w:rsidRPr="0077049B">
        <w:t>п</w:t>
      </w:r>
      <w:r w:rsidR="009E0446" w:rsidRPr="0077049B">
        <w:t xml:space="preserve">. </w:t>
      </w:r>
      <w:r w:rsidR="0077049B" w:rsidRPr="0077049B">
        <w:t>Березовка</w:t>
      </w:r>
      <w:r w:rsidRPr="0077049B">
        <w:t xml:space="preserve">, ул. </w:t>
      </w:r>
      <w:r w:rsidR="0077049B" w:rsidRPr="0077049B">
        <w:t>Центральная</w:t>
      </w:r>
      <w:r w:rsidRPr="0077049B">
        <w:t xml:space="preserve">, д. </w:t>
      </w:r>
      <w:r w:rsidR="0077049B" w:rsidRPr="0077049B">
        <w:t>19</w:t>
      </w:r>
    </w:p>
    <w:p w:rsidR="00D6024D" w:rsidRPr="0077049B" w:rsidRDefault="00D6024D" w:rsidP="00D6024D">
      <w:pPr>
        <w:pStyle w:val="a5"/>
        <w:spacing w:line="276" w:lineRule="auto"/>
        <w:rPr>
          <w:rFonts w:ascii="Times New Roman" w:hAnsi="Times New Roman"/>
          <w:b/>
          <w:color w:val="000000"/>
          <w:szCs w:val="24"/>
          <w:lang w:val="ru-RU"/>
        </w:rPr>
      </w:pPr>
    </w:p>
    <w:tbl>
      <w:tblPr>
        <w:tblW w:w="9755" w:type="dxa"/>
        <w:tblLook w:val="04A0"/>
      </w:tblPr>
      <w:tblGrid>
        <w:gridCol w:w="4219"/>
        <w:gridCol w:w="2843"/>
        <w:gridCol w:w="2693"/>
      </w:tblGrid>
      <w:tr w:rsidR="00D6024D" w:rsidRPr="00D6024D" w:rsidTr="0077049B">
        <w:tc>
          <w:tcPr>
            <w:tcW w:w="4219" w:type="dxa"/>
            <w:shd w:val="clear" w:color="auto" w:fill="auto"/>
            <w:vAlign w:val="center"/>
          </w:tcPr>
          <w:p w:rsidR="00D6024D" w:rsidRPr="0077049B" w:rsidRDefault="00D6024D" w:rsidP="00C12305">
            <w:pPr>
              <w:pStyle w:val="S5"/>
              <w:ind w:firstLine="0"/>
              <w:rPr>
                <w:b/>
              </w:rPr>
            </w:pPr>
            <w:r w:rsidRPr="0077049B">
              <w:rPr>
                <w:b/>
              </w:rPr>
              <w:t xml:space="preserve">Глава </w:t>
            </w:r>
            <w:r w:rsidR="0077049B" w:rsidRPr="0077049B">
              <w:rPr>
                <w:b/>
              </w:rPr>
              <w:t>п</w:t>
            </w:r>
            <w:r w:rsidR="00DD1696" w:rsidRPr="0077049B">
              <w:rPr>
                <w:b/>
              </w:rPr>
              <w:t>оселк</w:t>
            </w:r>
            <w:r w:rsidR="00C12305">
              <w:rPr>
                <w:b/>
              </w:rPr>
              <w:t>а</w:t>
            </w:r>
            <w:r w:rsidR="00DD1696" w:rsidRPr="0077049B">
              <w:rPr>
                <w:b/>
              </w:rPr>
              <w:t xml:space="preserve"> Березовка</w:t>
            </w:r>
          </w:p>
        </w:tc>
        <w:tc>
          <w:tcPr>
            <w:tcW w:w="2843" w:type="dxa"/>
            <w:shd w:val="clear" w:color="auto" w:fill="auto"/>
            <w:vAlign w:val="center"/>
          </w:tcPr>
          <w:p w:rsidR="0077049B" w:rsidRPr="0077049B" w:rsidRDefault="0077049B" w:rsidP="00F12670">
            <w:pPr>
              <w:widowControl w:val="0"/>
              <w:autoSpaceDE w:val="0"/>
              <w:autoSpaceDN w:val="0"/>
              <w:adjustRightInd w:val="0"/>
              <w:ind w:firstLine="0"/>
              <w:jc w:val="center"/>
              <w:rPr>
                <w:rFonts w:ascii="Times New Roman" w:hAnsi="Times New Roman"/>
                <w:b/>
                <w:bCs/>
                <w:szCs w:val="24"/>
              </w:rPr>
            </w:pPr>
          </w:p>
          <w:p w:rsidR="00D6024D" w:rsidRPr="0077049B" w:rsidRDefault="00D6024D" w:rsidP="00F12670">
            <w:pPr>
              <w:widowControl w:val="0"/>
              <w:autoSpaceDE w:val="0"/>
              <w:autoSpaceDN w:val="0"/>
              <w:adjustRightInd w:val="0"/>
              <w:ind w:firstLine="0"/>
              <w:jc w:val="center"/>
              <w:rPr>
                <w:rFonts w:ascii="Times New Roman" w:hAnsi="Times New Roman"/>
                <w:szCs w:val="24"/>
              </w:rPr>
            </w:pPr>
            <w:r w:rsidRPr="0077049B">
              <w:rPr>
                <w:rFonts w:ascii="Times New Roman" w:hAnsi="Times New Roman"/>
                <w:b/>
                <w:bCs/>
                <w:szCs w:val="24"/>
              </w:rPr>
              <w:t>__________________</w:t>
            </w:r>
          </w:p>
        </w:tc>
        <w:tc>
          <w:tcPr>
            <w:tcW w:w="2693" w:type="dxa"/>
            <w:shd w:val="clear" w:color="auto" w:fill="auto"/>
            <w:vAlign w:val="center"/>
          </w:tcPr>
          <w:p w:rsidR="0077049B" w:rsidRPr="0077049B" w:rsidRDefault="0077049B" w:rsidP="00EA00C3">
            <w:pPr>
              <w:pStyle w:val="S5"/>
              <w:ind w:firstLine="0"/>
              <w:rPr>
                <w:b/>
              </w:rPr>
            </w:pPr>
          </w:p>
          <w:p w:rsidR="00D6024D" w:rsidRPr="00CE2CB0" w:rsidRDefault="0077049B" w:rsidP="00EA00C3">
            <w:pPr>
              <w:pStyle w:val="S5"/>
              <w:ind w:firstLine="0"/>
              <w:rPr>
                <w:b/>
              </w:rPr>
            </w:pPr>
            <w:r w:rsidRPr="0077049B">
              <w:rPr>
                <w:b/>
              </w:rPr>
              <w:t>Суслов С</w:t>
            </w:r>
            <w:r w:rsidR="00C12305">
              <w:rPr>
                <w:b/>
              </w:rPr>
              <w:t>.</w:t>
            </w:r>
            <w:r w:rsidRPr="0077049B">
              <w:rPr>
                <w:b/>
              </w:rPr>
              <w:t>А</w:t>
            </w:r>
            <w:r w:rsidR="00EA00C3" w:rsidRPr="0077049B">
              <w:rPr>
                <w:b/>
              </w:rPr>
              <w:t>.</w:t>
            </w:r>
          </w:p>
        </w:tc>
      </w:tr>
    </w:tbl>
    <w:p w:rsidR="008A2604" w:rsidRPr="003909B6" w:rsidRDefault="008A2604" w:rsidP="008A2604">
      <w:pPr>
        <w:pStyle w:val="12"/>
      </w:pPr>
    </w:p>
    <w:p w:rsidR="008A2604" w:rsidRPr="008A2604" w:rsidRDefault="008A2604" w:rsidP="008A2604"/>
    <w:sectPr w:rsidR="008A2604" w:rsidRPr="008A2604" w:rsidSect="00E47D3C">
      <w:headerReference w:type="default" r:id="rId22"/>
      <w:footerReference w:type="default" r:id="rId23"/>
      <w:pgSz w:w="11906" w:h="16838"/>
      <w:pgMar w:top="1134" w:right="709"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2076" w:rsidRDefault="00782076" w:rsidP="00036DAF">
      <w:pPr>
        <w:spacing w:line="240" w:lineRule="auto"/>
      </w:pPr>
      <w:r>
        <w:separator/>
      </w:r>
    </w:p>
  </w:endnote>
  <w:endnote w:type="continuationSeparator" w:id="0">
    <w:p w:rsidR="00782076" w:rsidRDefault="00782076" w:rsidP="00036DA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80"/>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2604060"/>
      <w:docPartObj>
        <w:docPartGallery w:val="Page Numbers (Bottom of Page)"/>
        <w:docPartUnique/>
      </w:docPartObj>
    </w:sdtPr>
    <w:sdtContent>
      <w:p w:rsidR="00B86B91" w:rsidRDefault="00147EE8">
        <w:pPr>
          <w:pStyle w:val="af9"/>
          <w:jc w:val="center"/>
        </w:pPr>
        <w:fldSimple w:instr="PAGE   \* MERGEFORMAT">
          <w:r w:rsidR="00DB2D90">
            <w:rPr>
              <w:noProof/>
            </w:rPr>
            <w:t>2</w:t>
          </w:r>
        </w:fldSimple>
      </w:p>
    </w:sdtContent>
  </w:sdt>
  <w:p w:rsidR="00B86B91" w:rsidRDefault="00B86B91">
    <w:pPr>
      <w:pStyle w:val="af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8469501"/>
    </w:sdtPr>
    <w:sdtContent>
      <w:p w:rsidR="00B86B91" w:rsidRDefault="00147EE8">
        <w:pPr>
          <w:pStyle w:val="af9"/>
          <w:jc w:val="center"/>
        </w:pPr>
        <w:fldSimple w:instr="PAGE   \* MERGEFORMAT">
          <w:r w:rsidR="00DB2D90">
            <w:rPr>
              <w:noProof/>
            </w:rPr>
            <w:t>44</w:t>
          </w:r>
        </w:fldSimple>
      </w:p>
    </w:sdtContent>
  </w:sdt>
  <w:p w:rsidR="00B86B91" w:rsidRDefault="00B86B91" w:rsidP="00574E57">
    <w:pPr>
      <w:pStyle w:val="af9"/>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B91" w:rsidRDefault="00147EE8">
    <w:pPr>
      <w:pStyle w:val="af9"/>
      <w:jc w:val="center"/>
    </w:pPr>
    <w:fldSimple w:instr="PAGE   \* MERGEFORMAT">
      <w:r w:rsidR="00DB2D90">
        <w:rPr>
          <w:noProof/>
        </w:rPr>
        <w:t>50</w:t>
      </w:r>
    </w:fldSimple>
  </w:p>
  <w:p w:rsidR="00B86B91" w:rsidRPr="00884975" w:rsidRDefault="00B86B91" w:rsidP="00462FAC">
    <w:pPr>
      <w:pStyle w:val="af9"/>
      <w:ind w:right="22" w:firstLine="0"/>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2076" w:rsidRDefault="00782076" w:rsidP="00036DAF">
      <w:pPr>
        <w:spacing w:line="240" w:lineRule="auto"/>
      </w:pPr>
      <w:r>
        <w:separator/>
      </w:r>
    </w:p>
  </w:footnote>
  <w:footnote w:type="continuationSeparator" w:id="0">
    <w:p w:rsidR="00782076" w:rsidRDefault="00782076" w:rsidP="00036DAF">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B91" w:rsidRPr="00E572DC" w:rsidRDefault="00B86B91" w:rsidP="00574E57">
    <w:pPr>
      <w:pStyle w:val="aff2"/>
      <w:ind w:right="22" w:firstLine="0"/>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B91" w:rsidRPr="00E572DC" w:rsidRDefault="00B86B91" w:rsidP="00462FAC">
    <w:pPr>
      <w:pStyle w:val="aff2"/>
      <w:ind w:right="22" w:firstLine="0"/>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bullet"/>
      <w:lvlText w:val="-"/>
      <w:lvlJc w:val="left"/>
      <w:pPr>
        <w:tabs>
          <w:tab w:val="num" w:pos="360"/>
        </w:tabs>
        <w:ind w:left="360" w:hanging="360"/>
      </w:pPr>
      <w:rPr>
        <w:rFonts w:ascii="Times New Roman" w:hAnsi="Times New Roman" w:cs="Times New Roman"/>
      </w:rPr>
    </w:lvl>
  </w:abstractNum>
  <w:abstractNum w:abstractNumId="1">
    <w:nsid w:val="00000003"/>
    <w:multiLevelType w:val="singleLevel"/>
    <w:tmpl w:val="00000003"/>
    <w:name w:val="WW8Num4"/>
    <w:lvl w:ilvl="0">
      <w:start w:val="1"/>
      <w:numFmt w:val="bullet"/>
      <w:lvlText w:val=""/>
      <w:lvlJc w:val="left"/>
      <w:pPr>
        <w:tabs>
          <w:tab w:val="num" w:pos="1428"/>
        </w:tabs>
        <w:ind w:left="1428" w:hanging="360"/>
      </w:pPr>
      <w:rPr>
        <w:rFonts w:ascii="Symbol" w:hAnsi="Symbol"/>
        <w:color w:val="auto"/>
      </w:rPr>
    </w:lvl>
  </w:abstractNum>
  <w:abstractNum w:abstractNumId="2">
    <w:nsid w:val="00000009"/>
    <w:multiLevelType w:val="singleLevel"/>
    <w:tmpl w:val="00000009"/>
    <w:name w:val="WW8Num10"/>
    <w:lvl w:ilvl="0">
      <w:start w:val="4"/>
      <w:numFmt w:val="bullet"/>
      <w:lvlText w:val="-"/>
      <w:lvlJc w:val="left"/>
      <w:pPr>
        <w:tabs>
          <w:tab w:val="num" w:pos="720"/>
        </w:tabs>
        <w:ind w:left="720" w:hanging="360"/>
      </w:pPr>
      <w:rPr>
        <w:rFonts w:ascii="StarSymbol" w:hAnsi="StarSymbol"/>
      </w:rPr>
    </w:lvl>
  </w:abstractNum>
  <w:abstractNum w:abstractNumId="3">
    <w:nsid w:val="0000000B"/>
    <w:multiLevelType w:val="singleLevel"/>
    <w:tmpl w:val="0000000B"/>
    <w:name w:val="WW8Num17"/>
    <w:lvl w:ilvl="0">
      <w:start w:val="1"/>
      <w:numFmt w:val="bullet"/>
      <w:lvlText w:val=""/>
      <w:lvlJc w:val="left"/>
      <w:pPr>
        <w:tabs>
          <w:tab w:val="num" w:pos="360"/>
        </w:tabs>
        <w:ind w:left="360" w:hanging="360"/>
      </w:pPr>
      <w:rPr>
        <w:rFonts w:ascii="Symbol" w:hAnsi="Symbol"/>
        <w:color w:val="auto"/>
        <w:sz w:val="16"/>
        <w:szCs w:val="16"/>
      </w:rPr>
    </w:lvl>
  </w:abstractNum>
  <w:abstractNum w:abstractNumId="4">
    <w:nsid w:val="00000012"/>
    <w:multiLevelType w:val="singleLevel"/>
    <w:tmpl w:val="8C32CC94"/>
    <w:name w:val="WW8Num22"/>
    <w:lvl w:ilvl="0">
      <w:start w:val="1"/>
      <w:numFmt w:val="bullet"/>
      <w:lvlText w:val=""/>
      <w:lvlJc w:val="left"/>
      <w:pPr>
        <w:tabs>
          <w:tab w:val="num" w:pos="1429"/>
        </w:tabs>
        <w:ind w:left="1429" w:hanging="360"/>
      </w:pPr>
      <w:rPr>
        <w:rFonts w:ascii="Symbol" w:hAnsi="Symbol"/>
      </w:rPr>
    </w:lvl>
  </w:abstractNum>
  <w:abstractNum w:abstractNumId="5">
    <w:nsid w:val="01FF4FFD"/>
    <w:multiLevelType w:val="multilevel"/>
    <w:tmpl w:val="C424388C"/>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6">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07376C13"/>
    <w:multiLevelType w:val="hybridMultilevel"/>
    <w:tmpl w:val="9D9623F4"/>
    <w:lvl w:ilvl="0" w:tplc="D2A8FA06">
      <w:start w:val="1"/>
      <w:numFmt w:val="decimal"/>
      <w:pStyle w:val="1"/>
      <w:lvlText w:val="Рисунок %1"/>
      <w:lvlJc w:val="right"/>
      <w:pPr>
        <w:tabs>
          <w:tab w:val="num" w:pos="1560"/>
        </w:tabs>
        <w:ind w:left="1446" w:firstLine="1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98416A1"/>
    <w:multiLevelType w:val="hybridMultilevel"/>
    <w:tmpl w:val="DF94AF8C"/>
    <w:lvl w:ilvl="0" w:tplc="11B80D48">
      <w:start w:val="65535"/>
      <w:numFmt w:val="bullet"/>
      <w:pStyle w:val="S"/>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C0B7994"/>
    <w:multiLevelType w:val="multilevel"/>
    <w:tmpl w:val="04190023"/>
    <w:styleLink w:val="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0">
    <w:nsid w:val="1EC46F42"/>
    <w:multiLevelType w:val="hybridMultilevel"/>
    <w:tmpl w:val="31969238"/>
    <w:lvl w:ilvl="0" w:tplc="64AA3860">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1F8324A2"/>
    <w:multiLevelType w:val="multilevel"/>
    <w:tmpl w:val="C04A65A2"/>
    <w:styleLink w:val="111111"/>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2">
    <w:nsid w:val="21561C5D"/>
    <w:multiLevelType w:val="hybridMultilevel"/>
    <w:tmpl w:val="8A0EA6BA"/>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13">
    <w:nsid w:val="23302529"/>
    <w:multiLevelType w:val="hybridMultilevel"/>
    <w:tmpl w:val="AA4CBDDA"/>
    <w:lvl w:ilvl="0" w:tplc="0419000F">
      <w:start w:val="1"/>
      <w:numFmt w:val="decimal"/>
      <w:pStyle w:val="10"/>
      <w:lvlText w:val="Таблица %1"/>
      <w:lvlJc w:val="right"/>
      <w:pPr>
        <w:tabs>
          <w:tab w:val="num" w:pos="3579"/>
        </w:tabs>
        <w:ind w:left="3409" w:firstLine="17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4">
    <w:nsid w:val="2DEA2E35"/>
    <w:multiLevelType w:val="hybridMultilevel"/>
    <w:tmpl w:val="24368F34"/>
    <w:lvl w:ilvl="0" w:tplc="FFFFFFFF">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2F503E6C"/>
    <w:multiLevelType w:val="hybridMultilevel"/>
    <w:tmpl w:val="E304950C"/>
    <w:lvl w:ilvl="0" w:tplc="FFFFFFFF">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77F53D3"/>
    <w:multiLevelType w:val="hybridMultilevel"/>
    <w:tmpl w:val="7370085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38345307"/>
    <w:multiLevelType w:val="multilevel"/>
    <w:tmpl w:val="1D5803C2"/>
    <w:lvl w:ilvl="0">
      <w:start w:val="1"/>
      <w:numFmt w:val="decimal"/>
      <w:pStyle w:val="S1"/>
      <w:lvlText w:val="%1"/>
      <w:lvlJc w:val="left"/>
      <w:pPr>
        <w:tabs>
          <w:tab w:val="num" w:pos="1778"/>
        </w:tabs>
        <w:ind w:left="1778" w:hanging="360"/>
      </w:pPr>
      <w:rPr>
        <w:rFonts w:hint="default"/>
        <w:b/>
      </w:rPr>
    </w:lvl>
    <w:lvl w:ilvl="1">
      <w:start w:val="1"/>
      <w:numFmt w:val="decimal"/>
      <w:pStyle w:val="S2"/>
      <w:lvlText w:val="%1.%2"/>
      <w:lvlJc w:val="left"/>
      <w:pPr>
        <w:tabs>
          <w:tab w:val="num" w:pos="1211"/>
        </w:tabs>
        <w:ind w:left="1211" w:hanging="360"/>
      </w:pPr>
      <w:rPr>
        <w:rFonts w:hint="default"/>
        <w:b/>
      </w:rPr>
    </w:lvl>
    <w:lvl w:ilvl="2">
      <w:start w:val="1"/>
      <w:numFmt w:val="decimal"/>
      <w:pStyle w:val="S3"/>
      <w:lvlText w:val="%1.%2.%3"/>
      <w:lvlJc w:val="left"/>
      <w:pPr>
        <w:tabs>
          <w:tab w:val="num" w:pos="1854"/>
        </w:tabs>
        <w:ind w:left="1854" w:hanging="72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8">
    <w:nsid w:val="39F11538"/>
    <w:multiLevelType w:val="hybridMultilevel"/>
    <w:tmpl w:val="2E4CA624"/>
    <w:lvl w:ilvl="0" w:tplc="3C9A536C">
      <w:start w:val="1"/>
      <w:numFmt w:val="bullet"/>
      <w:pStyle w:val="-S"/>
      <w:lvlText w:val=""/>
      <w:lvlJc w:val="left"/>
      <w:pPr>
        <w:tabs>
          <w:tab w:val="num" w:pos="1021"/>
        </w:tabs>
        <w:ind w:left="0" w:firstLine="68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nsid w:val="3D1C2EA7"/>
    <w:multiLevelType w:val="hybridMultilevel"/>
    <w:tmpl w:val="E3549766"/>
    <w:styleLink w:val="11"/>
    <w:lvl w:ilvl="0" w:tplc="8B189E44">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0">
    <w:nsid w:val="41E9532F"/>
    <w:multiLevelType w:val="hybridMultilevel"/>
    <w:tmpl w:val="111A67F2"/>
    <w:styleLink w:val="1ai1"/>
    <w:lvl w:ilvl="0" w:tplc="FFFFFFFF">
      <w:start w:val="1"/>
      <w:numFmt w:val="bullet"/>
      <w:lvlText w:val=""/>
      <w:lvlJc w:val="left"/>
      <w:pPr>
        <w:tabs>
          <w:tab w:val="num" w:pos="1490"/>
        </w:tabs>
        <w:ind w:left="1490" w:hanging="360"/>
      </w:pPr>
      <w:rPr>
        <w:rFonts w:ascii="Symbol" w:hAnsi="Symbol" w:hint="default"/>
      </w:rPr>
    </w:lvl>
    <w:lvl w:ilvl="1" w:tplc="FFFFFFFF" w:tentative="1">
      <w:start w:val="1"/>
      <w:numFmt w:val="bullet"/>
      <w:lvlText w:val="o"/>
      <w:lvlJc w:val="left"/>
      <w:pPr>
        <w:tabs>
          <w:tab w:val="num" w:pos="2210"/>
        </w:tabs>
        <w:ind w:left="2210" w:hanging="360"/>
      </w:pPr>
      <w:rPr>
        <w:rFonts w:ascii="Courier New" w:hAnsi="Courier New" w:cs="Courier New" w:hint="default"/>
      </w:rPr>
    </w:lvl>
    <w:lvl w:ilvl="2" w:tplc="FFFFFFFF" w:tentative="1">
      <w:start w:val="1"/>
      <w:numFmt w:val="bullet"/>
      <w:lvlText w:val=""/>
      <w:lvlJc w:val="left"/>
      <w:pPr>
        <w:tabs>
          <w:tab w:val="num" w:pos="2930"/>
        </w:tabs>
        <w:ind w:left="2930" w:hanging="360"/>
      </w:pPr>
      <w:rPr>
        <w:rFonts w:ascii="Wingdings" w:hAnsi="Wingdings" w:hint="default"/>
      </w:rPr>
    </w:lvl>
    <w:lvl w:ilvl="3" w:tplc="FFFFFFFF" w:tentative="1">
      <w:start w:val="1"/>
      <w:numFmt w:val="bullet"/>
      <w:lvlText w:val=""/>
      <w:lvlJc w:val="left"/>
      <w:pPr>
        <w:tabs>
          <w:tab w:val="num" w:pos="3650"/>
        </w:tabs>
        <w:ind w:left="3650" w:hanging="360"/>
      </w:pPr>
      <w:rPr>
        <w:rFonts w:ascii="Symbol" w:hAnsi="Symbol" w:hint="default"/>
      </w:rPr>
    </w:lvl>
    <w:lvl w:ilvl="4" w:tplc="FFFFFFFF" w:tentative="1">
      <w:start w:val="1"/>
      <w:numFmt w:val="bullet"/>
      <w:lvlText w:val="o"/>
      <w:lvlJc w:val="left"/>
      <w:pPr>
        <w:tabs>
          <w:tab w:val="num" w:pos="4370"/>
        </w:tabs>
        <w:ind w:left="4370" w:hanging="360"/>
      </w:pPr>
      <w:rPr>
        <w:rFonts w:ascii="Courier New" w:hAnsi="Courier New" w:cs="Courier New" w:hint="default"/>
      </w:rPr>
    </w:lvl>
    <w:lvl w:ilvl="5" w:tplc="FFFFFFFF" w:tentative="1">
      <w:start w:val="1"/>
      <w:numFmt w:val="bullet"/>
      <w:lvlText w:val=""/>
      <w:lvlJc w:val="left"/>
      <w:pPr>
        <w:tabs>
          <w:tab w:val="num" w:pos="5090"/>
        </w:tabs>
        <w:ind w:left="5090" w:hanging="360"/>
      </w:pPr>
      <w:rPr>
        <w:rFonts w:ascii="Wingdings" w:hAnsi="Wingdings" w:hint="default"/>
      </w:rPr>
    </w:lvl>
    <w:lvl w:ilvl="6" w:tplc="FFFFFFFF" w:tentative="1">
      <w:start w:val="1"/>
      <w:numFmt w:val="bullet"/>
      <w:lvlText w:val=""/>
      <w:lvlJc w:val="left"/>
      <w:pPr>
        <w:tabs>
          <w:tab w:val="num" w:pos="5810"/>
        </w:tabs>
        <w:ind w:left="5810" w:hanging="360"/>
      </w:pPr>
      <w:rPr>
        <w:rFonts w:ascii="Symbol" w:hAnsi="Symbol" w:hint="default"/>
      </w:rPr>
    </w:lvl>
    <w:lvl w:ilvl="7" w:tplc="FFFFFFFF" w:tentative="1">
      <w:start w:val="1"/>
      <w:numFmt w:val="bullet"/>
      <w:lvlText w:val="o"/>
      <w:lvlJc w:val="left"/>
      <w:pPr>
        <w:tabs>
          <w:tab w:val="num" w:pos="6530"/>
        </w:tabs>
        <w:ind w:left="6530" w:hanging="360"/>
      </w:pPr>
      <w:rPr>
        <w:rFonts w:ascii="Courier New" w:hAnsi="Courier New" w:cs="Courier New" w:hint="default"/>
      </w:rPr>
    </w:lvl>
    <w:lvl w:ilvl="8" w:tplc="FFFFFFFF" w:tentative="1">
      <w:start w:val="1"/>
      <w:numFmt w:val="bullet"/>
      <w:lvlText w:val=""/>
      <w:lvlJc w:val="left"/>
      <w:pPr>
        <w:tabs>
          <w:tab w:val="num" w:pos="7250"/>
        </w:tabs>
        <w:ind w:left="7250" w:hanging="360"/>
      </w:pPr>
      <w:rPr>
        <w:rFonts w:ascii="Wingdings" w:hAnsi="Wingdings" w:hint="default"/>
      </w:rPr>
    </w:lvl>
  </w:abstractNum>
  <w:abstractNum w:abstractNumId="21">
    <w:nsid w:val="471538A8"/>
    <w:multiLevelType w:val="hybridMultilevel"/>
    <w:tmpl w:val="6862FF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49643F15"/>
    <w:multiLevelType w:val="hybridMultilevel"/>
    <w:tmpl w:val="51220E92"/>
    <w:styleLink w:val="1ai"/>
    <w:lvl w:ilvl="0" w:tplc="FFFFFFFF">
      <w:start w:val="1"/>
      <w:numFmt w:val="decimal"/>
      <w:lvlText w:val="%1."/>
      <w:lvlJc w:val="left"/>
      <w:pPr>
        <w:tabs>
          <w:tab w:val="num" w:pos="2448"/>
        </w:tabs>
        <w:ind w:left="2448" w:hanging="1368"/>
      </w:pPr>
      <w:rPr>
        <w:rFonts w:hint="default"/>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3">
    <w:nsid w:val="49E928F2"/>
    <w:multiLevelType w:val="hybridMultilevel"/>
    <w:tmpl w:val="B25AA3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A2F353E"/>
    <w:multiLevelType w:val="hybridMultilevel"/>
    <w:tmpl w:val="6B227F80"/>
    <w:lvl w:ilvl="0" w:tplc="54A6FFF2">
      <w:start w:val="1"/>
      <w:numFmt w:val="decimal"/>
      <w:pStyle w:val="S0"/>
      <w:lvlText w:val="Рисунок %1"/>
      <w:lvlJc w:val="left"/>
      <w:pPr>
        <w:tabs>
          <w:tab w:val="num" w:pos="360"/>
        </w:tabs>
        <w:ind w:left="360" w:hanging="360"/>
      </w:pPr>
      <w:rPr>
        <w:rFonts w:hint="default"/>
      </w:rPr>
    </w:lvl>
    <w:lvl w:ilvl="1" w:tplc="04190003" w:tentative="1">
      <w:start w:val="1"/>
      <w:numFmt w:val="lowerLetter"/>
      <w:lvlText w:val="%2."/>
      <w:lvlJc w:val="left"/>
      <w:pPr>
        <w:tabs>
          <w:tab w:val="num" w:pos="2149"/>
        </w:tabs>
        <w:ind w:left="2149" w:hanging="360"/>
      </w:pPr>
    </w:lvl>
    <w:lvl w:ilvl="2" w:tplc="04190005" w:tentative="1">
      <w:start w:val="1"/>
      <w:numFmt w:val="lowerRoman"/>
      <w:lvlText w:val="%3."/>
      <w:lvlJc w:val="right"/>
      <w:pPr>
        <w:tabs>
          <w:tab w:val="num" w:pos="2869"/>
        </w:tabs>
        <w:ind w:left="2869" w:hanging="180"/>
      </w:pPr>
    </w:lvl>
    <w:lvl w:ilvl="3" w:tplc="04190001" w:tentative="1">
      <w:start w:val="1"/>
      <w:numFmt w:val="decimal"/>
      <w:lvlText w:val="%4."/>
      <w:lvlJc w:val="left"/>
      <w:pPr>
        <w:tabs>
          <w:tab w:val="num" w:pos="3589"/>
        </w:tabs>
        <w:ind w:left="3589" w:hanging="360"/>
      </w:pPr>
    </w:lvl>
    <w:lvl w:ilvl="4" w:tplc="04190003" w:tentative="1">
      <w:start w:val="1"/>
      <w:numFmt w:val="lowerLetter"/>
      <w:lvlText w:val="%5."/>
      <w:lvlJc w:val="left"/>
      <w:pPr>
        <w:tabs>
          <w:tab w:val="num" w:pos="4309"/>
        </w:tabs>
        <w:ind w:left="4309" w:hanging="360"/>
      </w:pPr>
    </w:lvl>
    <w:lvl w:ilvl="5" w:tplc="04190005" w:tentative="1">
      <w:start w:val="1"/>
      <w:numFmt w:val="lowerRoman"/>
      <w:lvlText w:val="%6."/>
      <w:lvlJc w:val="right"/>
      <w:pPr>
        <w:tabs>
          <w:tab w:val="num" w:pos="5029"/>
        </w:tabs>
        <w:ind w:left="5029" w:hanging="180"/>
      </w:pPr>
    </w:lvl>
    <w:lvl w:ilvl="6" w:tplc="04190001" w:tentative="1">
      <w:start w:val="1"/>
      <w:numFmt w:val="decimal"/>
      <w:lvlText w:val="%7."/>
      <w:lvlJc w:val="left"/>
      <w:pPr>
        <w:tabs>
          <w:tab w:val="num" w:pos="5749"/>
        </w:tabs>
        <w:ind w:left="5749" w:hanging="360"/>
      </w:pPr>
    </w:lvl>
    <w:lvl w:ilvl="7" w:tplc="04190003" w:tentative="1">
      <w:start w:val="1"/>
      <w:numFmt w:val="lowerLetter"/>
      <w:lvlText w:val="%8."/>
      <w:lvlJc w:val="left"/>
      <w:pPr>
        <w:tabs>
          <w:tab w:val="num" w:pos="6469"/>
        </w:tabs>
        <w:ind w:left="6469" w:hanging="360"/>
      </w:pPr>
    </w:lvl>
    <w:lvl w:ilvl="8" w:tplc="04190005" w:tentative="1">
      <w:start w:val="1"/>
      <w:numFmt w:val="lowerRoman"/>
      <w:lvlText w:val="%9."/>
      <w:lvlJc w:val="right"/>
      <w:pPr>
        <w:tabs>
          <w:tab w:val="num" w:pos="7189"/>
        </w:tabs>
        <w:ind w:left="7189" w:hanging="180"/>
      </w:pPr>
    </w:lvl>
  </w:abstractNum>
  <w:abstractNum w:abstractNumId="25">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nsid w:val="4FD01BF0"/>
    <w:multiLevelType w:val="hybridMultilevel"/>
    <w:tmpl w:val="F28EF7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5094085E"/>
    <w:multiLevelType w:val="hybridMultilevel"/>
    <w:tmpl w:val="2708E438"/>
    <w:lvl w:ilvl="0" w:tplc="AC082832">
      <w:start w:val="1"/>
      <w:numFmt w:val="russianLower"/>
      <w:pStyle w:val="a"/>
      <w:lvlText w:val="%1)"/>
      <w:lvlJc w:val="left"/>
      <w:pPr>
        <w:tabs>
          <w:tab w:val="num" w:pos="1418"/>
        </w:tabs>
        <w:ind w:left="1418" w:hanging="681"/>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8">
    <w:nsid w:val="603C361C"/>
    <w:multiLevelType w:val="hybridMultilevel"/>
    <w:tmpl w:val="F580E9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62BA3971"/>
    <w:multiLevelType w:val="hybridMultilevel"/>
    <w:tmpl w:val="178831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64C64352"/>
    <w:multiLevelType w:val="hybridMultilevel"/>
    <w:tmpl w:val="D46A8030"/>
    <w:styleLink w:val="1111111"/>
    <w:lvl w:ilvl="0" w:tplc="FFFFFFFF">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670B54FE"/>
    <w:multiLevelType w:val="hybridMultilevel"/>
    <w:tmpl w:val="980A1D40"/>
    <w:lvl w:ilvl="0" w:tplc="A58EC5BE">
      <w:start w:val="4"/>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6825108D"/>
    <w:multiLevelType w:val="hybridMultilevel"/>
    <w:tmpl w:val="6AFCC300"/>
    <w:lvl w:ilvl="0" w:tplc="04190001">
      <w:start w:val="1"/>
      <w:numFmt w:val="bullet"/>
      <w:lvlText w:val=""/>
      <w:lvlJc w:val="left"/>
      <w:pPr>
        <w:ind w:left="1141" w:hanging="360"/>
      </w:pPr>
      <w:rPr>
        <w:rFonts w:ascii="Symbol" w:hAnsi="Symbol" w:hint="default"/>
      </w:rPr>
    </w:lvl>
    <w:lvl w:ilvl="1" w:tplc="04190003" w:tentative="1">
      <w:start w:val="1"/>
      <w:numFmt w:val="bullet"/>
      <w:lvlText w:val="o"/>
      <w:lvlJc w:val="left"/>
      <w:pPr>
        <w:ind w:left="1861" w:hanging="360"/>
      </w:pPr>
      <w:rPr>
        <w:rFonts w:ascii="Courier New" w:hAnsi="Courier New" w:cs="Courier New" w:hint="default"/>
      </w:rPr>
    </w:lvl>
    <w:lvl w:ilvl="2" w:tplc="04190005" w:tentative="1">
      <w:start w:val="1"/>
      <w:numFmt w:val="bullet"/>
      <w:lvlText w:val=""/>
      <w:lvlJc w:val="left"/>
      <w:pPr>
        <w:ind w:left="2581" w:hanging="360"/>
      </w:pPr>
      <w:rPr>
        <w:rFonts w:ascii="Wingdings" w:hAnsi="Wingdings" w:hint="default"/>
      </w:rPr>
    </w:lvl>
    <w:lvl w:ilvl="3" w:tplc="04190001" w:tentative="1">
      <w:start w:val="1"/>
      <w:numFmt w:val="bullet"/>
      <w:lvlText w:val=""/>
      <w:lvlJc w:val="left"/>
      <w:pPr>
        <w:ind w:left="3301" w:hanging="360"/>
      </w:pPr>
      <w:rPr>
        <w:rFonts w:ascii="Symbol" w:hAnsi="Symbol" w:hint="default"/>
      </w:rPr>
    </w:lvl>
    <w:lvl w:ilvl="4" w:tplc="04190003" w:tentative="1">
      <w:start w:val="1"/>
      <w:numFmt w:val="bullet"/>
      <w:lvlText w:val="o"/>
      <w:lvlJc w:val="left"/>
      <w:pPr>
        <w:ind w:left="4021" w:hanging="360"/>
      </w:pPr>
      <w:rPr>
        <w:rFonts w:ascii="Courier New" w:hAnsi="Courier New" w:cs="Courier New" w:hint="default"/>
      </w:rPr>
    </w:lvl>
    <w:lvl w:ilvl="5" w:tplc="04190005" w:tentative="1">
      <w:start w:val="1"/>
      <w:numFmt w:val="bullet"/>
      <w:lvlText w:val=""/>
      <w:lvlJc w:val="left"/>
      <w:pPr>
        <w:ind w:left="4741" w:hanging="360"/>
      </w:pPr>
      <w:rPr>
        <w:rFonts w:ascii="Wingdings" w:hAnsi="Wingdings" w:hint="default"/>
      </w:rPr>
    </w:lvl>
    <w:lvl w:ilvl="6" w:tplc="04190001" w:tentative="1">
      <w:start w:val="1"/>
      <w:numFmt w:val="bullet"/>
      <w:lvlText w:val=""/>
      <w:lvlJc w:val="left"/>
      <w:pPr>
        <w:ind w:left="5461" w:hanging="360"/>
      </w:pPr>
      <w:rPr>
        <w:rFonts w:ascii="Symbol" w:hAnsi="Symbol" w:hint="default"/>
      </w:rPr>
    </w:lvl>
    <w:lvl w:ilvl="7" w:tplc="04190003" w:tentative="1">
      <w:start w:val="1"/>
      <w:numFmt w:val="bullet"/>
      <w:lvlText w:val="o"/>
      <w:lvlJc w:val="left"/>
      <w:pPr>
        <w:ind w:left="6181" w:hanging="360"/>
      </w:pPr>
      <w:rPr>
        <w:rFonts w:ascii="Courier New" w:hAnsi="Courier New" w:cs="Courier New" w:hint="default"/>
      </w:rPr>
    </w:lvl>
    <w:lvl w:ilvl="8" w:tplc="04190005" w:tentative="1">
      <w:start w:val="1"/>
      <w:numFmt w:val="bullet"/>
      <w:lvlText w:val=""/>
      <w:lvlJc w:val="left"/>
      <w:pPr>
        <w:ind w:left="6901" w:hanging="360"/>
      </w:pPr>
      <w:rPr>
        <w:rFonts w:ascii="Wingdings" w:hAnsi="Wingdings" w:hint="default"/>
      </w:rPr>
    </w:lvl>
  </w:abstractNum>
  <w:abstractNum w:abstractNumId="33">
    <w:nsid w:val="6E0A336F"/>
    <w:multiLevelType w:val="hybridMultilevel"/>
    <w:tmpl w:val="E74867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72073923"/>
    <w:multiLevelType w:val="multilevel"/>
    <w:tmpl w:val="31969238"/>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35">
    <w:nsid w:val="724E7ACA"/>
    <w:multiLevelType w:val="hybridMultilevel"/>
    <w:tmpl w:val="CD84DCA0"/>
    <w:lvl w:ilvl="0" w:tplc="57223756">
      <w:start w:val="1"/>
      <w:numFmt w:val="bullet"/>
      <w:pStyle w:val="a0"/>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30"/>
  </w:num>
  <w:num w:numId="4">
    <w:abstractNumId w:val="15"/>
  </w:num>
  <w:num w:numId="5">
    <w:abstractNumId w:val="14"/>
  </w:num>
  <w:num w:numId="6">
    <w:abstractNumId w:val="27"/>
  </w:num>
  <w:num w:numId="7">
    <w:abstractNumId w:val="18"/>
  </w:num>
  <w:num w:numId="8">
    <w:abstractNumId w:val="24"/>
  </w:num>
  <w:num w:numId="9">
    <w:abstractNumId w:val="33"/>
  </w:num>
  <w:num w:numId="10">
    <w:abstractNumId w:val="21"/>
  </w:num>
  <w:num w:numId="11">
    <w:abstractNumId w:val="26"/>
  </w:num>
  <w:num w:numId="12">
    <w:abstractNumId w:val="29"/>
  </w:num>
  <w:num w:numId="13">
    <w:abstractNumId w:val="25"/>
  </w:num>
  <w:num w:numId="14">
    <w:abstractNumId w:val="6"/>
  </w:num>
  <w:num w:numId="15">
    <w:abstractNumId w:val="9"/>
  </w:num>
  <w:num w:numId="16">
    <w:abstractNumId w:val="20"/>
  </w:num>
  <w:num w:numId="17">
    <w:abstractNumId w:val="19"/>
  </w:num>
  <w:num w:numId="18">
    <w:abstractNumId w:val="17"/>
  </w:num>
  <w:num w:numId="19">
    <w:abstractNumId w:val="7"/>
  </w:num>
  <w:num w:numId="20">
    <w:abstractNumId w:val="13"/>
  </w:num>
  <w:num w:numId="21">
    <w:abstractNumId w:val="22"/>
  </w:num>
  <w:num w:numId="22">
    <w:abstractNumId w:val="8"/>
  </w:num>
  <w:num w:numId="23">
    <w:abstractNumId w:val="23"/>
  </w:num>
  <w:num w:numId="24">
    <w:abstractNumId w:val="10"/>
  </w:num>
  <w:num w:numId="25">
    <w:abstractNumId w:val="34"/>
  </w:num>
  <w:num w:numId="26">
    <w:abstractNumId w:val="31"/>
  </w:num>
  <w:num w:numId="27">
    <w:abstractNumId w:val="28"/>
  </w:num>
  <w:num w:numId="28">
    <w:abstractNumId w:val="35"/>
  </w:num>
  <w:num w:numId="29">
    <w:abstractNumId w:val="16"/>
  </w:num>
  <w:num w:numId="30">
    <w:abstractNumId w:val="32"/>
  </w:num>
  <w:num w:numId="31">
    <w:abstractNumId w:val="12"/>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5F1ACE"/>
    <w:rsid w:val="000015C0"/>
    <w:rsid w:val="00001673"/>
    <w:rsid w:val="0000389E"/>
    <w:rsid w:val="00003EB9"/>
    <w:rsid w:val="00005AF3"/>
    <w:rsid w:val="00006521"/>
    <w:rsid w:val="00007128"/>
    <w:rsid w:val="000073B4"/>
    <w:rsid w:val="00013AA0"/>
    <w:rsid w:val="00013F7F"/>
    <w:rsid w:val="00015071"/>
    <w:rsid w:val="00025744"/>
    <w:rsid w:val="00025DC2"/>
    <w:rsid w:val="000269F8"/>
    <w:rsid w:val="00026D1B"/>
    <w:rsid w:val="00031D9A"/>
    <w:rsid w:val="00032149"/>
    <w:rsid w:val="00033068"/>
    <w:rsid w:val="00033D83"/>
    <w:rsid w:val="0003540A"/>
    <w:rsid w:val="0003569B"/>
    <w:rsid w:val="000368D1"/>
    <w:rsid w:val="00036BB5"/>
    <w:rsid w:val="00036DAF"/>
    <w:rsid w:val="000374D7"/>
    <w:rsid w:val="000409DD"/>
    <w:rsid w:val="000442ED"/>
    <w:rsid w:val="0004534F"/>
    <w:rsid w:val="00045935"/>
    <w:rsid w:val="00045DDC"/>
    <w:rsid w:val="00047FFE"/>
    <w:rsid w:val="0005211F"/>
    <w:rsid w:val="00053C2E"/>
    <w:rsid w:val="00054511"/>
    <w:rsid w:val="000546B7"/>
    <w:rsid w:val="00057EE3"/>
    <w:rsid w:val="000634C5"/>
    <w:rsid w:val="00070160"/>
    <w:rsid w:val="00072880"/>
    <w:rsid w:val="00072C55"/>
    <w:rsid w:val="00080E30"/>
    <w:rsid w:val="00082C74"/>
    <w:rsid w:val="00082ED2"/>
    <w:rsid w:val="00082EF4"/>
    <w:rsid w:val="00084349"/>
    <w:rsid w:val="00086313"/>
    <w:rsid w:val="0009205F"/>
    <w:rsid w:val="00094122"/>
    <w:rsid w:val="00097C0E"/>
    <w:rsid w:val="000A060B"/>
    <w:rsid w:val="000A1C13"/>
    <w:rsid w:val="000A2F01"/>
    <w:rsid w:val="000A5655"/>
    <w:rsid w:val="000A7DBA"/>
    <w:rsid w:val="000B22AA"/>
    <w:rsid w:val="000B33FD"/>
    <w:rsid w:val="000B53D1"/>
    <w:rsid w:val="000B75D0"/>
    <w:rsid w:val="000C0A52"/>
    <w:rsid w:val="000C217C"/>
    <w:rsid w:val="000C30C4"/>
    <w:rsid w:val="000C40BD"/>
    <w:rsid w:val="000C5DFD"/>
    <w:rsid w:val="000C62EF"/>
    <w:rsid w:val="000C6CE1"/>
    <w:rsid w:val="000C7651"/>
    <w:rsid w:val="000C7FF7"/>
    <w:rsid w:val="000D40F0"/>
    <w:rsid w:val="000D5AA8"/>
    <w:rsid w:val="000D5C47"/>
    <w:rsid w:val="000D6627"/>
    <w:rsid w:val="000E12ED"/>
    <w:rsid w:val="000E25F5"/>
    <w:rsid w:val="000E2E43"/>
    <w:rsid w:val="000E34D7"/>
    <w:rsid w:val="000E5039"/>
    <w:rsid w:val="000E51B1"/>
    <w:rsid w:val="000E671E"/>
    <w:rsid w:val="000E7653"/>
    <w:rsid w:val="000E7A96"/>
    <w:rsid w:val="000E7D72"/>
    <w:rsid w:val="000F1B02"/>
    <w:rsid w:val="000F7E2A"/>
    <w:rsid w:val="00101264"/>
    <w:rsid w:val="0010356A"/>
    <w:rsid w:val="00103918"/>
    <w:rsid w:val="00106E23"/>
    <w:rsid w:val="001077E9"/>
    <w:rsid w:val="00110337"/>
    <w:rsid w:val="00116D8E"/>
    <w:rsid w:val="00117749"/>
    <w:rsid w:val="0012213E"/>
    <w:rsid w:val="00122D41"/>
    <w:rsid w:val="00122DCD"/>
    <w:rsid w:val="001242F3"/>
    <w:rsid w:val="001243E4"/>
    <w:rsid w:val="00124C2A"/>
    <w:rsid w:val="001261E4"/>
    <w:rsid w:val="0012730E"/>
    <w:rsid w:val="00132771"/>
    <w:rsid w:val="00133B44"/>
    <w:rsid w:val="00140245"/>
    <w:rsid w:val="00142254"/>
    <w:rsid w:val="00144A89"/>
    <w:rsid w:val="001453BF"/>
    <w:rsid w:val="00147EE8"/>
    <w:rsid w:val="001512DA"/>
    <w:rsid w:val="0015500D"/>
    <w:rsid w:val="00155992"/>
    <w:rsid w:val="00157426"/>
    <w:rsid w:val="00160FBA"/>
    <w:rsid w:val="00164A58"/>
    <w:rsid w:val="001659A6"/>
    <w:rsid w:val="00171902"/>
    <w:rsid w:val="00171B48"/>
    <w:rsid w:val="0017256B"/>
    <w:rsid w:val="00176169"/>
    <w:rsid w:val="00176D87"/>
    <w:rsid w:val="00181DBE"/>
    <w:rsid w:val="00185D93"/>
    <w:rsid w:val="00186613"/>
    <w:rsid w:val="00186B04"/>
    <w:rsid w:val="001870DB"/>
    <w:rsid w:val="0018731A"/>
    <w:rsid w:val="00191309"/>
    <w:rsid w:val="00196AB3"/>
    <w:rsid w:val="001A04C0"/>
    <w:rsid w:val="001A16C2"/>
    <w:rsid w:val="001A4DEE"/>
    <w:rsid w:val="001A51D6"/>
    <w:rsid w:val="001A5D65"/>
    <w:rsid w:val="001B05DF"/>
    <w:rsid w:val="001B0CFC"/>
    <w:rsid w:val="001B28B4"/>
    <w:rsid w:val="001B3855"/>
    <w:rsid w:val="001B3E86"/>
    <w:rsid w:val="001B4807"/>
    <w:rsid w:val="001B4B3E"/>
    <w:rsid w:val="001B62ED"/>
    <w:rsid w:val="001B6756"/>
    <w:rsid w:val="001B7DF7"/>
    <w:rsid w:val="001C534C"/>
    <w:rsid w:val="001D39D3"/>
    <w:rsid w:val="001D4FA3"/>
    <w:rsid w:val="001D72CF"/>
    <w:rsid w:val="001D73D3"/>
    <w:rsid w:val="001E116D"/>
    <w:rsid w:val="001E1C1D"/>
    <w:rsid w:val="001E2EA7"/>
    <w:rsid w:val="001E5016"/>
    <w:rsid w:val="001E5CD1"/>
    <w:rsid w:val="001E7CE5"/>
    <w:rsid w:val="001F0B39"/>
    <w:rsid w:val="001F1C38"/>
    <w:rsid w:val="001F78E1"/>
    <w:rsid w:val="00200789"/>
    <w:rsid w:val="002022CD"/>
    <w:rsid w:val="00202D92"/>
    <w:rsid w:val="002053D0"/>
    <w:rsid w:val="00207A1E"/>
    <w:rsid w:val="00210604"/>
    <w:rsid w:val="002124EA"/>
    <w:rsid w:val="00212DE0"/>
    <w:rsid w:val="00213137"/>
    <w:rsid w:val="00214F79"/>
    <w:rsid w:val="0022071A"/>
    <w:rsid w:val="002209AC"/>
    <w:rsid w:val="00221060"/>
    <w:rsid w:val="002243DB"/>
    <w:rsid w:val="00225415"/>
    <w:rsid w:val="00234C9F"/>
    <w:rsid w:val="00234CE4"/>
    <w:rsid w:val="00235929"/>
    <w:rsid w:val="00236989"/>
    <w:rsid w:val="00237F9F"/>
    <w:rsid w:val="00240410"/>
    <w:rsid w:val="00240A0F"/>
    <w:rsid w:val="00241A0A"/>
    <w:rsid w:val="00241D93"/>
    <w:rsid w:val="00243805"/>
    <w:rsid w:val="00243AAF"/>
    <w:rsid w:val="00246532"/>
    <w:rsid w:val="00247C56"/>
    <w:rsid w:val="002501E6"/>
    <w:rsid w:val="0025362B"/>
    <w:rsid w:val="00254182"/>
    <w:rsid w:val="002543C7"/>
    <w:rsid w:val="0025623A"/>
    <w:rsid w:val="0026111A"/>
    <w:rsid w:val="00262337"/>
    <w:rsid w:val="00264081"/>
    <w:rsid w:val="00270583"/>
    <w:rsid w:val="00270741"/>
    <w:rsid w:val="00270773"/>
    <w:rsid w:val="00270CC1"/>
    <w:rsid w:val="00271B1A"/>
    <w:rsid w:val="00272B6A"/>
    <w:rsid w:val="00275A5E"/>
    <w:rsid w:val="00276265"/>
    <w:rsid w:val="00276982"/>
    <w:rsid w:val="002804F2"/>
    <w:rsid w:val="0028240F"/>
    <w:rsid w:val="00285B2C"/>
    <w:rsid w:val="0028689F"/>
    <w:rsid w:val="002870ED"/>
    <w:rsid w:val="00287F8A"/>
    <w:rsid w:val="002A244A"/>
    <w:rsid w:val="002A5D3A"/>
    <w:rsid w:val="002A60DE"/>
    <w:rsid w:val="002B0D39"/>
    <w:rsid w:val="002B12AF"/>
    <w:rsid w:val="002B1AD1"/>
    <w:rsid w:val="002B250A"/>
    <w:rsid w:val="002B2CDD"/>
    <w:rsid w:val="002B2D19"/>
    <w:rsid w:val="002B442C"/>
    <w:rsid w:val="002B4EB0"/>
    <w:rsid w:val="002C1F00"/>
    <w:rsid w:val="002C4EDE"/>
    <w:rsid w:val="002C5C88"/>
    <w:rsid w:val="002C6D73"/>
    <w:rsid w:val="002C788E"/>
    <w:rsid w:val="002D184C"/>
    <w:rsid w:val="002D1A0C"/>
    <w:rsid w:val="002D292B"/>
    <w:rsid w:val="002D437B"/>
    <w:rsid w:val="002D49E1"/>
    <w:rsid w:val="002D4B3A"/>
    <w:rsid w:val="002E1ADF"/>
    <w:rsid w:val="002E3E49"/>
    <w:rsid w:val="002E5E09"/>
    <w:rsid w:val="002E6043"/>
    <w:rsid w:val="002E6148"/>
    <w:rsid w:val="002E6B52"/>
    <w:rsid w:val="002F03AA"/>
    <w:rsid w:val="002F12FD"/>
    <w:rsid w:val="002F46A6"/>
    <w:rsid w:val="00300AFF"/>
    <w:rsid w:val="0030153E"/>
    <w:rsid w:val="00301582"/>
    <w:rsid w:val="00301CD8"/>
    <w:rsid w:val="00303838"/>
    <w:rsid w:val="003050FC"/>
    <w:rsid w:val="00306B45"/>
    <w:rsid w:val="00310132"/>
    <w:rsid w:val="00310D36"/>
    <w:rsid w:val="003119A8"/>
    <w:rsid w:val="00311B69"/>
    <w:rsid w:val="00320BF0"/>
    <w:rsid w:val="00320C94"/>
    <w:rsid w:val="00321521"/>
    <w:rsid w:val="003224C8"/>
    <w:rsid w:val="00323D9F"/>
    <w:rsid w:val="00324C78"/>
    <w:rsid w:val="0032573D"/>
    <w:rsid w:val="00326197"/>
    <w:rsid w:val="003328FF"/>
    <w:rsid w:val="00332F50"/>
    <w:rsid w:val="003333ED"/>
    <w:rsid w:val="00333A06"/>
    <w:rsid w:val="00337217"/>
    <w:rsid w:val="00345848"/>
    <w:rsid w:val="003503B4"/>
    <w:rsid w:val="00350666"/>
    <w:rsid w:val="0035575E"/>
    <w:rsid w:val="0035604B"/>
    <w:rsid w:val="003579EE"/>
    <w:rsid w:val="003605F8"/>
    <w:rsid w:val="00364D32"/>
    <w:rsid w:val="00367D29"/>
    <w:rsid w:val="00371F65"/>
    <w:rsid w:val="003727EE"/>
    <w:rsid w:val="00373168"/>
    <w:rsid w:val="00373A59"/>
    <w:rsid w:val="00381209"/>
    <w:rsid w:val="00383659"/>
    <w:rsid w:val="003913F2"/>
    <w:rsid w:val="00393884"/>
    <w:rsid w:val="0039516E"/>
    <w:rsid w:val="00396797"/>
    <w:rsid w:val="003A0200"/>
    <w:rsid w:val="003A1E92"/>
    <w:rsid w:val="003A24A0"/>
    <w:rsid w:val="003A42F3"/>
    <w:rsid w:val="003A6127"/>
    <w:rsid w:val="003B2EE1"/>
    <w:rsid w:val="003C17BB"/>
    <w:rsid w:val="003C2ACD"/>
    <w:rsid w:val="003C5AC8"/>
    <w:rsid w:val="003C603B"/>
    <w:rsid w:val="003C6AF0"/>
    <w:rsid w:val="003C6EF7"/>
    <w:rsid w:val="003C6F3D"/>
    <w:rsid w:val="003D6D6A"/>
    <w:rsid w:val="003E019E"/>
    <w:rsid w:val="003E0A44"/>
    <w:rsid w:val="003E1847"/>
    <w:rsid w:val="003E3846"/>
    <w:rsid w:val="003E55D7"/>
    <w:rsid w:val="003E5847"/>
    <w:rsid w:val="003E7962"/>
    <w:rsid w:val="003F122F"/>
    <w:rsid w:val="003F243F"/>
    <w:rsid w:val="003F2A9F"/>
    <w:rsid w:val="003F32BB"/>
    <w:rsid w:val="003F39CD"/>
    <w:rsid w:val="003F3B2A"/>
    <w:rsid w:val="0040192E"/>
    <w:rsid w:val="004079EF"/>
    <w:rsid w:val="0041015B"/>
    <w:rsid w:val="00411281"/>
    <w:rsid w:val="00412500"/>
    <w:rsid w:val="00412B6B"/>
    <w:rsid w:val="004139F1"/>
    <w:rsid w:val="0041408A"/>
    <w:rsid w:val="00414278"/>
    <w:rsid w:val="004174AA"/>
    <w:rsid w:val="004236C2"/>
    <w:rsid w:val="00423C3E"/>
    <w:rsid w:val="00426E07"/>
    <w:rsid w:val="0043053A"/>
    <w:rsid w:val="004334F7"/>
    <w:rsid w:val="00433D6D"/>
    <w:rsid w:val="004364D7"/>
    <w:rsid w:val="00436DDD"/>
    <w:rsid w:val="0043766C"/>
    <w:rsid w:val="00437ACB"/>
    <w:rsid w:val="00440255"/>
    <w:rsid w:val="00442A93"/>
    <w:rsid w:val="00442B1A"/>
    <w:rsid w:val="004457DA"/>
    <w:rsid w:val="004472B8"/>
    <w:rsid w:val="00447E02"/>
    <w:rsid w:val="00451551"/>
    <w:rsid w:val="0045254B"/>
    <w:rsid w:val="004563A2"/>
    <w:rsid w:val="00460E77"/>
    <w:rsid w:val="00461BC2"/>
    <w:rsid w:val="004623A4"/>
    <w:rsid w:val="00462FAC"/>
    <w:rsid w:val="004639DB"/>
    <w:rsid w:val="00467328"/>
    <w:rsid w:val="00473424"/>
    <w:rsid w:val="00473602"/>
    <w:rsid w:val="00473893"/>
    <w:rsid w:val="004746A5"/>
    <w:rsid w:val="00474AF3"/>
    <w:rsid w:val="004814A7"/>
    <w:rsid w:val="00484870"/>
    <w:rsid w:val="00484E82"/>
    <w:rsid w:val="004879D0"/>
    <w:rsid w:val="004924A1"/>
    <w:rsid w:val="004950D5"/>
    <w:rsid w:val="004964AA"/>
    <w:rsid w:val="00496982"/>
    <w:rsid w:val="004A15B3"/>
    <w:rsid w:val="004A3DE5"/>
    <w:rsid w:val="004A4090"/>
    <w:rsid w:val="004A5171"/>
    <w:rsid w:val="004A5834"/>
    <w:rsid w:val="004A7271"/>
    <w:rsid w:val="004A77BD"/>
    <w:rsid w:val="004B65AD"/>
    <w:rsid w:val="004B783C"/>
    <w:rsid w:val="004B7E75"/>
    <w:rsid w:val="004C5A22"/>
    <w:rsid w:val="004C7673"/>
    <w:rsid w:val="004D507A"/>
    <w:rsid w:val="004D58FF"/>
    <w:rsid w:val="004D64E7"/>
    <w:rsid w:val="004E0BF9"/>
    <w:rsid w:val="004E1A6D"/>
    <w:rsid w:val="004E429B"/>
    <w:rsid w:val="004E51CC"/>
    <w:rsid w:val="004E64DD"/>
    <w:rsid w:val="004E76EC"/>
    <w:rsid w:val="004F0863"/>
    <w:rsid w:val="004F1536"/>
    <w:rsid w:val="004F5AA4"/>
    <w:rsid w:val="004F63CE"/>
    <w:rsid w:val="004F6491"/>
    <w:rsid w:val="004F69F0"/>
    <w:rsid w:val="004F7303"/>
    <w:rsid w:val="00515C8D"/>
    <w:rsid w:val="00516FB7"/>
    <w:rsid w:val="00517AB0"/>
    <w:rsid w:val="00524F7B"/>
    <w:rsid w:val="00525676"/>
    <w:rsid w:val="0052626A"/>
    <w:rsid w:val="005274E6"/>
    <w:rsid w:val="00530D44"/>
    <w:rsid w:val="005313ED"/>
    <w:rsid w:val="0053545E"/>
    <w:rsid w:val="0053694A"/>
    <w:rsid w:val="00540AF0"/>
    <w:rsid w:val="00542685"/>
    <w:rsid w:val="00543025"/>
    <w:rsid w:val="00543557"/>
    <w:rsid w:val="005439CA"/>
    <w:rsid w:val="005449E1"/>
    <w:rsid w:val="00545D2C"/>
    <w:rsid w:val="00545D44"/>
    <w:rsid w:val="00550954"/>
    <w:rsid w:val="00553DF0"/>
    <w:rsid w:val="0055564A"/>
    <w:rsid w:val="005575B6"/>
    <w:rsid w:val="00560329"/>
    <w:rsid w:val="00561CA8"/>
    <w:rsid w:val="00561D43"/>
    <w:rsid w:val="005664FA"/>
    <w:rsid w:val="00567404"/>
    <w:rsid w:val="005709DE"/>
    <w:rsid w:val="005741B7"/>
    <w:rsid w:val="00574E57"/>
    <w:rsid w:val="00575343"/>
    <w:rsid w:val="00581286"/>
    <w:rsid w:val="00582018"/>
    <w:rsid w:val="00582889"/>
    <w:rsid w:val="00582B11"/>
    <w:rsid w:val="00582CAE"/>
    <w:rsid w:val="0058348B"/>
    <w:rsid w:val="00583758"/>
    <w:rsid w:val="00583F96"/>
    <w:rsid w:val="005851BB"/>
    <w:rsid w:val="00585FCC"/>
    <w:rsid w:val="0058732A"/>
    <w:rsid w:val="00592001"/>
    <w:rsid w:val="00592BCE"/>
    <w:rsid w:val="00594015"/>
    <w:rsid w:val="00594268"/>
    <w:rsid w:val="005A111A"/>
    <w:rsid w:val="005A1979"/>
    <w:rsid w:val="005A1A79"/>
    <w:rsid w:val="005A7F3A"/>
    <w:rsid w:val="005B1FFB"/>
    <w:rsid w:val="005B2BEC"/>
    <w:rsid w:val="005B49FF"/>
    <w:rsid w:val="005C26C7"/>
    <w:rsid w:val="005C7116"/>
    <w:rsid w:val="005D1B01"/>
    <w:rsid w:val="005E0578"/>
    <w:rsid w:val="005E4399"/>
    <w:rsid w:val="005F0CF1"/>
    <w:rsid w:val="005F13D8"/>
    <w:rsid w:val="005F1ACE"/>
    <w:rsid w:val="005F2A32"/>
    <w:rsid w:val="005F6B7E"/>
    <w:rsid w:val="00602454"/>
    <w:rsid w:val="00602E76"/>
    <w:rsid w:val="00607417"/>
    <w:rsid w:val="0061027F"/>
    <w:rsid w:val="0061291E"/>
    <w:rsid w:val="00613411"/>
    <w:rsid w:val="006153B0"/>
    <w:rsid w:val="0061554C"/>
    <w:rsid w:val="00624C1A"/>
    <w:rsid w:val="0063023B"/>
    <w:rsid w:val="00631106"/>
    <w:rsid w:val="00632354"/>
    <w:rsid w:val="00632684"/>
    <w:rsid w:val="00633BCC"/>
    <w:rsid w:val="00634EB2"/>
    <w:rsid w:val="00642E7E"/>
    <w:rsid w:val="0064564C"/>
    <w:rsid w:val="006545A8"/>
    <w:rsid w:val="006545BF"/>
    <w:rsid w:val="006545C2"/>
    <w:rsid w:val="00654BAD"/>
    <w:rsid w:val="006555A3"/>
    <w:rsid w:val="00657010"/>
    <w:rsid w:val="006573BE"/>
    <w:rsid w:val="00662D09"/>
    <w:rsid w:val="00666969"/>
    <w:rsid w:val="00667081"/>
    <w:rsid w:val="00667776"/>
    <w:rsid w:val="006707B4"/>
    <w:rsid w:val="00670BAE"/>
    <w:rsid w:val="00670C78"/>
    <w:rsid w:val="00673745"/>
    <w:rsid w:val="00673B96"/>
    <w:rsid w:val="00675AD5"/>
    <w:rsid w:val="006777F5"/>
    <w:rsid w:val="00681CFF"/>
    <w:rsid w:val="0068297E"/>
    <w:rsid w:val="00683645"/>
    <w:rsid w:val="00683787"/>
    <w:rsid w:val="00685D36"/>
    <w:rsid w:val="00687478"/>
    <w:rsid w:val="006874BA"/>
    <w:rsid w:val="00687A6B"/>
    <w:rsid w:val="00697AB1"/>
    <w:rsid w:val="006A0A9B"/>
    <w:rsid w:val="006A7220"/>
    <w:rsid w:val="006A7615"/>
    <w:rsid w:val="006B4719"/>
    <w:rsid w:val="006B4D32"/>
    <w:rsid w:val="006B5C78"/>
    <w:rsid w:val="006B69E4"/>
    <w:rsid w:val="006B7977"/>
    <w:rsid w:val="006B7DFF"/>
    <w:rsid w:val="006C0D00"/>
    <w:rsid w:val="006C2255"/>
    <w:rsid w:val="006C300F"/>
    <w:rsid w:val="006C4BFB"/>
    <w:rsid w:val="006C52A3"/>
    <w:rsid w:val="006D0345"/>
    <w:rsid w:val="006D06EF"/>
    <w:rsid w:val="006D24DE"/>
    <w:rsid w:val="006D25B9"/>
    <w:rsid w:val="006D5601"/>
    <w:rsid w:val="006E5390"/>
    <w:rsid w:val="006E69CF"/>
    <w:rsid w:val="006E6D6B"/>
    <w:rsid w:val="006E7672"/>
    <w:rsid w:val="006E7F5F"/>
    <w:rsid w:val="006F1343"/>
    <w:rsid w:val="006F243A"/>
    <w:rsid w:val="006F3601"/>
    <w:rsid w:val="006F379C"/>
    <w:rsid w:val="006F6E5E"/>
    <w:rsid w:val="00701905"/>
    <w:rsid w:val="00701BF2"/>
    <w:rsid w:val="00703A80"/>
    <w:rsid w:val="00703F1C"/>
    <w:rsid w:val="0070496C"/>
    <w:rsid w:val="00707269"/>
    <w:rsid w:val="00713242"/>
    <w:rsid w:val="00714728"/>
    <w:rsid w:val="00715BDB"/>
    <w:rsid w:val="00716AE3"/>
    <w:rsid w:val="00720DBD"/>
    <w:rsid w:val="007248E4"/>
    <w:rsid w:val="007253DB"/>
    <w:rsid w:val="0073064C"/>
    <w:rsid w:val="0073269C"/>
    <w:rsid w:val="007331E7"/>
    <w:rsid w:val="00733311"/>
    <w:rsid w:val="00733EFA"/>
    <w:rsid w:val="0073550D"/>
    <w:rsid w:val="00740678"/>
    <w:rsid w:val="00740A39"/>
    <w:rsid w:val="00742728"/>
    <w:rsid w:val="00742E2B"/>
    <w:rsid w:val="00750C6C"/>
    <w:rsid w:val="00751C0C"/>
    <w:rsid w:val="00752AF4"/>
    <w:rsid w:val="0075364C"/>
    <w:rsid w:val="00753922"/>
    <w:rsid w:val="00756E8C"/>
    <w:rsid w:val="007610D8"/>
    <w:rsid w:val="007619B5"/>
    <w:rsid w:val="00764016"/>
    <w:rsid w:val="007645E7"/>
    <w:rsid w:val="00764DF2"/>
    <w:rsid w:val="00767DFC"/>
    <w:rsid w:val="0077049B"/>
    <w:rsid w:val="00770B34"/>
    <w:rsid w:val="00773773"/>
    <w:rsid w:val="00774DCD"/>
    <w:rsid w:val="00776064"/>
    <w:rsid w:val="00780D1B"/>
    <w:rsid w:val="00782076"/>
    <w:rsid w:val="007834CF"/>
    <w:rsid w:val="00784619"/>
    <w:rsid w:val="00786261"/>
    <w:rsid w:val="00797ED9"/>
    <w:rsid w:val="007A09D9"/>
    <w:rsid w:val="007A1EB8"/>
    <w:rsid w:val="007A2784"/>
    <w:rsid w:val="007A27FF"/>
    <w:rsid w:val="007A43CB"/>
    <w:rsid w:val="007A6518"/>
    <w:rsid w:val="007A7850"/>
    <w:rsid w:val="007B3018"/>
    <w:rsid w:val="007B4D53"/>
    <w:rsid w:val="007B64B3"/>
    <w:rsid w:val="007B7BE6"/>
    <w:rsid w:val="007C0D03"/>
    <w:rsid w:val="007C1F0E"/>
    <w:rsid w:val="007C64A3"/>
    <w:rsid w:val="007C68BC"/>
    <w:rsid w:val="007C6EB8"/>
    <w:rsid w:val="007C71DC"/>
    <w:rsid w:val="007D24C8"/>
    <w:rsid w:val="007D51D3"/>
    <w:rsid w:val="007D5932"/>
    <w:rsid w:val="007D69B8"/>
    <w:rsid w:val="007E1065"/>
    <w:rsid w:val="007E25EE"/>
    <w:rsid w:val="007E26DE"/>
    <w:rsid w:val="007E41E4"/>
    <w:rsid w:val="007E5834"/>
    <w:rsid w:val="007F0264"/>
    <w:rsid w:val="007F1C9F"/>
    <w:rsid w:val="007F1D8B"/>
    <w:rsid w:val="007F2407"/>
    <w:rsid w:val="007F26D1"/>
    <w:rsid w:val="007F32B6"/>
    <w:rsid w:val="007F35C1"/>
    <w:rsid w:val="007F3809"/>
    <w:rsid w:val="007F528E"/>
    <w:rsid w:val="007F5E65"/>
    <w:rsid w:val="008000EA"/>
    <w:rsid w:val="00800808"/>
    <w:rsid w:val="0080336E"/>
    <w:rsid w:val="00804725"/>
    <w:rsid w:val="008070B1"/>
    <w:rsid w:val="008072E7"/>
    <w:rsid w:val="00807406"/>
    <w:rsid w:val="00810D58"/>
    <w:rsid w:val="00813923"/>
    <w:rsid w:val="00815087"/>
    <w:rsid w:val="00817E65"/>
    <w:rsid w:val="008205EE"/>
    <w:rsid w:val="008214E7"/>
    <w:rsid w:val="00827A97"/>
    <w:rsid w:val="00830CFF"/>
    <w:rsid w:val="00830F32"/>
    <w:rsid w:val="0083494F"/>
    <w:rsid w:val="00835542"/>
    <w:rsid w:val="0084008D"/>
    <w:rsid w:val="00840169"/>
    <w:rsid w:val="00840B40"/>
    <w:rsid w:val="008432B3"/>
    <w:rsid w:val="0084470D"/>
    <w:rsid w:val="008454E2"/>
    <w:rsid w:val="008469F3"/>
    <w:rsid w:val="008500A9"/>
    <w:rsid w:val="00850800"/>
    <w:rsid w:val="008522CA"/>
    <w:rsid w:val="00852B29"/>
    <w:rsid w:val="00852EDC"/>
    <w:rsid w:val="00855556"/>
    <w:rsid w:val="00857431"/>
    <w:rsid w:val="0086740B"/>
    <w:rsid w:val="008719D2"/>
    <w:rsid w:val="00873BBA"/>
    <w:rsid w:val="00874296"/>
    <w:rsid w:val="00876C19"/>
    <w:rsid w:val="00883926"/>
    <w:rsid w:val="008872F5"/>
    <w:rsid w:val="00887F84"/>
    <w:rsid w:val="008920BB"/>
    <w:rsid w:val="00895184"/>
    <w:rsid w:val="00896907"/>
    <w:rsid w:val="008A0F21"/>
    <w:rsid w:val="008A10B3"/>
    <w:rsid w:val="008A1C32"/>
    <w:rsid w:val="008A2604"/>
    <w:rsid w:val="008A2C90"/>
    <w:rsid w:val="008A3F1C"/>
    <w:rsid w:val="008A7515"/>
    <w:rsid w:val="008A7DC7"/>
    <w:rsid w:val="008B162D"/>
    <w:rsid w:val="008B5FFD"/>
    <w:rsid w:val="008B61EA"/>
    <w:rsid w:val="008B7434"/>
    <w:rsid w:val="008C62B2"/>
    <w:rsid w:val="008C6378"/>
    <w:rsid w:val="008C7622"/>
    <w:rsid w:val="008D33FE"/>
    <w:rsid w:val="008D3848"/>
    <w:rsid w:val="008D3A6C"/>
    <w:rsid w:val="008D701A"/>
    <w:rsid w:val="008E2467"/>
    <w:rsid w:val="008E2756"/>
    <w:rsid w:val="008E381B"/>
    <w:rsid w:val="008E4251"/>
    <w:rsid w:val="008E44A0"/>
    <w:rsid w:val="008E50D5"/>
    <w:rsid w:val="008E57D6"/>
    <w:rsid w:val="008E5C2A"/>
    <w:rsid w:val="008E7324"/>
    <w:rsid w:val="008E7798"/>
    <w:rsid w:val="008E79B6"/>
    <w:rsid w:val="008E7A00"/>
    <w:rsid w:val="008E7D72"/>
    <w:rsid w:val="008F1673"/>
    <w:rsid w:val="008F604D"/>
    <w:rsid w:val="008F6826"/>
    <w:rsid w:val="0090009B"/>
    <w:rsid w:val="00902421"/>
    <w:rsid w:val="009030F2"/>
    <w:rsid w:val="0090407D"/>
    <w:rsid w:val="00904B68"/>
    <w:rsid w:val="009076F7"/>
    <w:rsid w:val="00910148"/>
    <w:rsid w:val="00911E55"/>
    <w:rsid w:val="00913455"/>
    <w:rsid w:val="00915AB8"/>
    <w:rsid w:val="00916F8F"/>
    <w:rsid w:val="009207BF"/>
    <w:rsid w:val="00921847"/>
    <w:rsid w:val="00924D31"/>
    <w:rsid w:val="00926DBA"/>
    <w:rsid w:val="009304DA"/>
    <w:rsid w:val="00934923"/>
    <w:rsid w:val="00934CDE"/>
    <w:rsid w:val="0093630E"/>
    <w:rsid w:val="00941A2D"/>
    <w:rsid w:val="00942B49"/>
    <w:rsid w:val="00942C6B"/>
    <w:rsid w:val="009445DF"/>
    <w:rsid w:val="00944CB3"/>
    <w:rsid w:val="00945A4D"/>
    <w:rsid w:val="00947CF3"/>
    <w:rsid w:val="009509E3"/>
    <w:rsid w:val="009536DA"/>
    <w:rsid w:val="00954AF8"/>
    <w:rsid w:val="00954C5D"/>
    <w:rsid w:val="00960F72"/>
    <w:rsid w:val="00963A2D"/>
    <w:rsid w:val="00963E11"/>
    <w:rsid w:val="0096520C"/>
    <w:rsid w:val="009665F5"/>
    <w:rsid w:val="00972815"/>
    <w:rsid w:val="00980551"/>
    <w:rsid w:val="00980995"/>
    <w:rsid w:val="00980E1E"/>
    <w:rsid w:val="00984407"/>
    <w:rsid w:val="00993182"/>
    <w:rsid w:val="00994DDF"/>
    <w:rsid w:val="009A0E24"/>
    <w:rsid w:val="009A15CE"/>
    <w:rsid w:val="009A1678"/>
    <w:rsid w:val="009A440D"/>
    <w:rsid w:val="009A560B"/>
    <w:rsid w:val="009A6A4C"/>
    <w:rsid w:val="009A7278"/>
    <w:rsid w:val="009B03A2"/>
    <w:rsid w:val="009B1891"/>
    <w:rsid w:val="009B34CA"/>
    <w:rsid w:val="009B3F83"/>
    <w:rsid w:val="009B44AD"/>
    <w:rsid w:val="009B6773"/>
    <w:rsid w:val="009B6D40"/>
    <w:rsid w:val="009B76E0"/>
    <w:rsid w:val="009C1B67"/>
    <w:rsid w:val="009C2958"/>
    <w:rsid w:val="009D3449"/>
    <w:rsid w:val="009D4327"/>
    <w:rsid w:val="009D52DA"/>
    <w:rsid w:val="009D76DB"/>
    <w:rsid w:val="009D7D25"/>
    <w:rsid w:val="009E0446"/>
    <w:rsid w:val="009E0511"/>
    <w:rsid w:val="009E1995"/>
    <w:rsid w:val="009E3788"/>
    <w:rsid w:val="009E4235"/>
    <w:rsid w:val="009E5563"/>
    <w:rsid w:val="009E70C0"/>
    <w:rsid w:val="009E7362"/>
    <w:rsid w:val="009F0BD1"/>
    <w:rsid w:val="009F3625"/>
    <w:rsid w:val="009F37DD"/>
    <w:rsid w:val="009F3F7D"/>
    <w:rsid w:val="009F423F"/>
    <w:rsid w:val="009F569A"/>
    <w:rsid w:val="009F72E9"/>
    <w:rsid w:val="00A01390"/>
    <w:rsid w:val="00A048EC"/>
    <w:rsid w:val="00A04A2C"/>
    <w:rsid w:val="00A06721"/>
    <w:rsid w:val="00A0776F"/>
    <w:rsid w:val="00A10777"/>
    <w:rsid w:val="00A11826"/>
    <w:rsid w:val="00A20E59"/>
    <w:rsid w:val="00A21A44"/>
    <w:rsid w:val="00A238AC"/>
    <w:rsid w:val="00A23DC5"/>
    <w:rsid w:val="00A26824"/>
    <w:rsid w:val="00A3421E"/>
    <w:rsid w:val="00A351B9"/>
    <w:rsid w:val="00A36458"/>
    <w:rsid w:val="00A371C2"/>
    <w:rsid w:val="00A37326"/>
    <w:rsid w:val="00A40900"/>
    <w:rsid w:val="00A40F48"/>
    <w:rsid w:val="00A40F8B"/>
    <w:rsid w:val="00A43136"/>
    <w:rsid w:val="00A4372F"/>
    <w:rsid w:val="00A44801"/>
    <w:rsid w:val="00A458B3"/>
    <w:rsid w:val="00A4640B"/>
    <w:rsid w:val="00A47CFA"/>
    <w:rsid w:val="00A5314E"/>
    <w:rsid w:val="00A535AE"/>
    <w:rsid w:val="00A54DEE"/>
    <w:rsid w:val="00A62B00"/>
    <w:rsid w:val="00A72822"/>
    <w:rsid w:val="00A7437B"/>
    <w:rsid w:val="00A76265"/>
    <w:rsid w:val="00A81050"/>
    <w:rsid w:val="00A815E0"/>
    <w:rsid w:val="00A82406"/>
    <w:rsid w:val="00A84C2A"/>
    <w:rsid w:val="00A9018C"/>
    <w:rsid w:val="00A92BD3"/>
    <w:rsid w:val="00A9635E"/>
    <w:rsid w:val="00A966C4"/>
    <w:rsid w:val="00A9743C"/>
    <w:rsid w:val="00AA19F9"/>
    <w:rsid w:val="00AA43C1"/>
    <w:rsid w:val="00AA5786"/>
    <w:rsid w:val="00AA6E2B"/>
    <w:rsid w:val="00AB0E0E"/>
    <w:rsid w:val="00AB0F29"/>
    <w:rsid w:val="00AB1D79"/>
    <w:rsid w:val="00AB3FC0"/>
    <w:rsid w:val="00AB6D4D"/>
    <w:rsid w:val="00AC368D"/>
    <w:rsid w:val="00AC4422"/>
    <w:rsid w:val="00AD2959"/>
    <w:rsid w:val="00AD2A93"/>
    <w:rsid w:val="00AD48B4"/>
    <w:rsid w:val="00AD5443"/>
    <w:rsid w:val="00AD5F98"/>
    <w:rsid w:val="00AE6095"/>
    <w:rsid w:val="00AF0F38"/>
    <w:rsid w:val="00AF31E4"/>
    <w:rsid w:val="00AF3A31"/>
    <w:rsid w:val="00AF5BF7"/>
    <w:rsid w:val="00AF6285"/>
    <w:rsid w:val="00B006A7"/>
    <w:rsid w:val="00B01F12"/>
    <w:rsid w:val="00B06D4C"/>
    <w:rsid w:val="00B06EDA"/>
    <w:rsid w:val="00B10574"/>
    <w:rsid w:val="00B1070C"/>
    <w:rsid w:val="00B11E8E"/>
    <w:rsid w:val="00B12312"/>
    <w:rsid w:val="00B13006"/>
    <w:rsid w:val="00B142A4"/>
    <w:rsid w:val="00B20AEA"/>
    <w:rsid w:val="00B22CDA"/>
    <w:rsid w:val="00B249EF"/>
    <w:rsid w:val="00B251AB"/>
    <w:rsid w:val="00B2555A"/>
    <w:rsid w:val="00B2587E"/>
    <w:rsid w:val="00B25B33"/>
    <w:rsid w:val="00B3016C"/>
    <w:rsid w:val="00B325F8"/>
    <w:rsid w:val="00B33823"/>
    <w:rsid w:val="00B37505"/>
    <w:rsid w:val="00B40249"/>
    <w:rsid w:val="00B41D62"/>
    <w:rsid w:val="00B44458"/>
    <w:rsid w:val="00B46555"/>
    <w:rsid w:val="00B46F84"/>
    <w:rsid w:val="00B51189"/>
    <w:rsid w:val="00B51B09"/>
    <w:rsid w:val="00B53690"/>
    <w:rsid w:val="00B53AEA"/>
    <w:rsid w:val="00B53FAA"/>
    <w:rsid w:val="00B544DF"/>
    <w:rsid w:val="00B57093"/>
    <w:rsid w:val="00B6064C"/>
    <w:rsid w:val="00B61F84"/>
    <w:rsid w:val="00B645FB"/>
    <w:rsid w:val="00B7206C"/>
    <w:rsid w:val="00B73181"/>
    <w:rsid w:val="00B7523F"/>
    <w:rsid w:val="00B7550D"/>
    <w:rsid w:val="00B76A3D"/>
    <w:rsid w:val="00B839C0"/>
    <w:rsid w:val="00B83EF7"/>
    <w:rsid w:val="00B86424"/>
    <w:rsid w:val="00B86B91"/>
    <w:rsid w:val="00B87000"/>
    <w:rsid w:val="00B87311"/>
    <w:rsid w:val="00B87B02"/>
    <w:rsid w:val="00B918E2"/>
    <w:rsid w:val="00BA01C6"/>
    <w:rsid w:val="00BA03EE"/>
    <w:rsid w:val="00BA07CE"/>
    <w:rsid w:val="00BA2DA3"/>
    <w:rsid w:val="00BA40D2"/>
    <w:rsid w:val="00BA4599"/>
    <w:rsid w:val="00BA4C9B"/>
    <w:rsid w:val="00BA6FED"/>
    <w:rsid w:val="00BB089E"/>
    <w:rsid w:val="00BB0A91"/>
    <w:rsid w:val="00BB2C2D"/>
    <w:rsid w:val="00BB2ED6"/>
    <w:rsid w:val="00BB4E0C"/>
    <w:rsid w:val="00BB6088"/>
    <w:rsid w:val="00BC0656"/>
    <w:rsid w:val="00BC5642"/>
    <w:rsid w:val="00BC5DD0"/>
    <w:rsid w:val="00BC79A4"/>
    <w:rsid w:val="00BD117E"/>
    <w:rsid w:val="00BD156D"/>
    <w:rsid w:val="00BD1AE9"/>
    <w:rsid w:val="00BD4AE6"/>
    <w:rsid w:val="00BD5C77"/>
    <w:rsid w:val="00BE0002"/>
    <w:rsid w:val="00BE3BF3"/>
    <w:rsid w:val="00BE58C5"/>
    <w:rsid w:val="00BF132C"/>
    <w:rsid w:val="00BF3607"/>
    <w:rsid w:val="00BF44E3"/>
    <w:rsid w:val="00BF69B7"/>
    <w:rsid w:val="00BF7233"/>
    <w:rsid w:val="00C01095"/>
    <w:rsid w:val="00C01FDD"/>
    <w:rsid w:val="00C02D53"/>
    <w:rsid w:val="00C038EB"/>
    <w:rsid w:val="00C06A8D"/>
    <w:rsid w:val="00C11997"/>
    <w:rsid w:val="00C12305"/>
    <w:rsid w:val="00C1269B"/>
    <w:rsid w:val="00C131FF"/>
    <w:rsid w:val="00C1410B"/>
    <w:rsid w:val="00C20538"/>
    <w:rsid w:val="00C21385"/>
    <w:rsid w:val="00C216E6"/>
    <w:rsid w:val="00C21F16"/>
    <w:rsid w:val="00C2324D"/>
    <w:rsid w:val="00C254A1"/>
    <w:rsid w:val="00C31F81"/>
    <w:rsid w:val="00C33305"/>
    <w:rsid w:val="00C33ECE"/>
    <w:rsid w:val="00C376BE"/>
    <w:rsid w:val="00C37786"/>
    <w:rsid w:val="00C40E4E"/>
    <w:rsid w:val="00C41C7B"/>
    <w:rsid w:val="00C53D57"/>
    <w:rsid w:val="00C54ED3"/>
    <w:rsid w:val="00C63072"/>
    <w:rsid w:val="00C63B57"/>
    <w:rsid w:val="00C641D7"/>
    <w:rsid w:val="00C67AE4"/>
    <w:rsid w:val="00C70947"/>
    <w:rsid w:val="00C71901"/>
    <w:rsid w:val="00C72246"/>
    <w:rsid w:val="00C73A78"/>
    <w:rsid w:val="00C77058"/>
    <w:rsid w:val="00C82390"/>
    <w:rsid w:val="00C82727"/>
    <w:rsid w:val="00C82A5F"/>
    <w:rsid w:val="00C8341B"/>
    <w:rsid w:val="00C84733"/>
    <w:rsid w:val="00C856EC"/>
    <w:rsid w:val="00C902A4"/>
    <w:rsid w:val="00C9251E"/>
    <w:rsid w:val="00C92F72"/>
    <w:rsid w:val="00CA3FCD"/>
    <w:rsid w:val="00CA543C"/>
    <w:rsid w:val="00CA5FE3"/>
    <w:rsid w:val="00CA757F"/>
    <w:rsid w:val="00CB1475"/>
    <w:rsid w:val="00CB2769"/>
    <w:rsid w:val="00CB2F77"/>
    <w:rsid w:val="00CC0FEC"/>
    <w:rsid w:val="00CC3570"/>
    <w:rsid w:val="00CC52B1"/>
    <w:rsid w:val="00CC6830"/>
    <w:rsid w:val="00CD042A"/>
    <w:rsid w:val="00CD49BF"/>
    <w:rsid w:val="00CD63D1"/>
    <w:rsid w:val="00CE0110"/>
    <w:rsid w:val="00CE03A4"/>
    <w:rsid w:val="00CE1BB3"/>
    <w:rsid w:val="00CE282F"/>
    <w:rsid w:val="00CE2CB0"/>
    <w:rsid w:val="00CE2DD2"/>
    <w:rsid w:val="00CE3581"/>
    <w:rsid w:val="00CE4431"/>
    <w:rsid w:val="00CE5961"/>
    <w:rsid w:val="00CE5CC2"/>
    <w:rsid w:val="00CF0768"/>
    <w:rsid w:val="00CF1018"/>
    <w:rsid w:val="00CF3432"/>
    <w:rsid w:val="00D03DFC"/>
    <w:rsid w:val="00D052F9"/>
    <w:rsid w:val="00D05B5A"/>
    <w:rsid w:val="00D060ED"/>
    <w:rsid w:val="00D109C9"/>
    <w:rsid w:val="00D14898"/>
    <w:rsid w:val="00D14A9F"/>
    <w:rsid w:val="00D156EA"/>
    <w:rsid w:val="00D168BE"/>
    <w:rsid w:val="00D17D1D"/>
    <w:rsid w:val="00D20418"/>
    <w:rsid w:val="00D20D31"/>
    <w:rsid w:val="00D267F8"/>
    <w:rsid w:val="00D30926"/>
    <w:rsid w:val="00D32FB6"/>
    <w:rsid w:val="00D34262"/>
    <w:rsid w:val="00D36ED0"/>
    <w:rsid w:val="00D373E5"/>
    <w:rsid w:val="00D4089E"/>
    <w:rsid w:val="00D43AB4"/>
    <w:rsid w:val="00D45BAA"/>
    <w:rsid w:val="00D4737C"/>
    <w:rsid w:val="00D515D7"/>
    <w:rsid w:val="00D525E4"/>
    <w:rsid w:val="00D52F0A"/>
    <w:rsid w:val="00D530DB"/>
    <w:rsid w:val="00D561DD"/>
    <w:rsid w:val="00D574FE"/>
    <w:rsid w:val="00D6024D"/>
    <w:rsid w:val="00D60912"/>
    <w:rsid w:val="00D64870"/>
    <w:rsid w:val="00D70DF4"/>
    <w:rsid w:val="00D70F98"/>
    <w:rsid w:val="00D74534"/>
    <w:rsid w:val="00D7573C"/>
    <w:rsid w:val="00D778CE"/>
    <w:rsid w:val="00D85F12"/>
    <w:rsid w:val="00D87062"/>
    <w:rsid w:val="00D87813"/>
    <w:rsid w:val="00D91895"/>
    <w:rsid w:val="00D92E76"/>
    <w:rsid w:val="00D93493"/>
    <w:rsid w:val="00D9451B"/>
    <w:rsid w:val="00D9661B"/>
    <w:rsid w:val="00D96DE1"/>
    <w:rsid w:val="00D97107"/>
    <w:rsid w:val="00DA2358"/>
    <w:rsid w:val="00DA3DA2"/>
    <w:rsid w:val="00DA50CF"/>
    <w:rsid w:val="00DB0270"/>
    <w:rsid w:val="00DB02CF"/>
    <w:rsid w:val="00DB2D90"/>
    <w:rsid w:val="00DB31DA"/>
    <w:rsid w:val="00DB37DD"/>
    <w:rsid w:val="00DB3963"/>
    <w:rsid w:val="00DB39AB"/>
    <w:rsid w:val="00DB3F09"/>
    <w:rsid w:val="00DB45A6"/>
    <w:rsid w:val="00DB45C1"/>
    <w:rsid w:val="00DC105D"/>
    <w:rsid w:val="00DC39BB"/>
    <w:rsid w:val="00DC6F72"/>
    <w:rsid w:val="00DC6F95"/>
    <w:rsid w:val="00DD1696"/>
    <w:rsid w:val="00DD1A52"/>
    <w:rsid w:val="00DD1F42"/>
    <w:rsid w:val="00DD6A0B"/>
    <w:rsid w:val="00DE0733"/>
    <w:rsid w:val="00DE3138"/>
    <w:rsid w:val="00DE4546"/>
    <w:rsid w:val="00DF1134"/>
    <w:rsid w:val="00DF201B"/>
    <w:rsid w:val="00DF33DF"/>
    <w:rsid w:val="00DF3ECE"/>
    <w:rsid w:val="00DF5659"/>
    <w:rsid w:val="00E01BF8"/>
    <w:rsid w:val="00E030C1"/>
    <w:rsid w:val="00E03270"/>
    <w:rsid w:val="00E05CC7"/>
    <w:rsid w:val="00E07979"/>
    <w:rsid w:val="00E10948"/>
    <w:rsid w:val="00E1150D"/>
    <w:rsid w:val="00E14B8D"/>
    <w:rsid w:val="00E163CE"/>
    <w:rsid w:val="00E16C86"/>
    <w:rsid w:val="00E1749F"/>
    <w:rsid w:val="00E2056C"/>
    <w:rsid w:val="00E21526"/>
    <w:rsid w:val="00E21DBF"/>
    <w:rsid w:val="00E23A5B"/>
    <w:rsid w:val="00E2715D"/>
    <w:rsid w:val="00E27441"/>
    <w:rsid w:val="00E27D92"/>
    <w:rsid w:val="00E335C3"/>
    <w:rsid w:val="00E34229"/>
    <w:rsid w:val="00E36A82"/>
    <w:rsid w:val="00E36CC9"/>
    <w:rsid w:val="00E42DC4"/>
    <w:rsid w:val="00E47D3C"/>
    <w:rsid w:val="00E5091B"/>
    <w:rsid w:val="00E5604F"/>
    <w:rsid w:val="00E56092"/>
    <w:rsid w:val="00E57BF6"/>
    <w:rsid w:val="00E618A6"/>
    <w:rsid w:val="00E61F02"/>
    <w:rsid w:val="00E62040"/>
    <w:rsid w:val="00E65820"/>
    <w:rsid w:val="00E662C4"/>
    <w:rsid w:val="00E700C0"/>
    <w:rsid w:val="00E730CD"/>
    <w:rsid w:val="00E8197A"/>
    <w:rsid w:val="00E83443"/>
    <w:rsid w:val="00E84B52"/>
    <w:rsid w:val="00E84FE8"/>
    <w:rsid w:val="00E86C22"/>
    <w:rsid w:val="00E908E7"/>
    <w:rsid w:val="00E911AC"/>
    <w:rsid w:val="00E9163C"/>
    <w:rsid w:val="00E9333E"/>
    <w:rsid w:val="00E944F7"/>
    <w:rsid w:val="00E94D2B"/>
    <w:rsid w:val="00E9667C"/>
    <w:rsid w:val="00E97D31"/>
    <w:rsid w:val="00EA00C3"/>
    <w:rsid w:val="00EA00FD"/>
    <w:rsid w:val="00EA2776"/>
    <w:rsid w:val="00EA2C9D"/>
    <w:rsid w:val="00EB24A4"/>
    <w:rsid w:val="00EB66B1"/>
    <w:rsid w:val="00EB7950"/>
    <w:rsid w:val="00EB7A87"/>
    <w:rsid w:val="00EC08F3"/>
    <w:rsid w:val="00EC1883"/>
    <w:rsid w:val="00EC3A18"/>
    <w:rsid w:val="00EC4702"/>
    <w:rsid w:val="00EC5885"/>
    <w:rsid w:val="00EC5A36"/>
    <w:rsid w:val="00EC642E"/>
    <w:rsid w:val="00EC65B7"/>
    <w:rsid w:val="00ED342B"/>
    <w:rsid w:val="00ED4C58"/>
    <w:rsid w:val="00ED5016"/>
    <w:rsid w:val="00ED5AFD"/>
    <w:rsid w:val="00EE0B38"/>
    <w:rsid w:val="00EE1D4E"/>
    <w:rsid w:val="00EE1F57"/>
    <w:rsid w:val="00EE3FDD"/>
    <w:rsid w:val="00EE59B8"/>
    <w:rsid w:val="00EF2CDC"/>
    <w:rsid w:val="00EF3F6B"/>
    <w:rsid w:val="00EF7B5D"/>
    <w:rsid w:val="00F01438"/>
    <w:rsid w:val="00F04BA5"/>
    <w:rsid w:val="00F06AE8"/>
    <w:rsid w:val="00F11B7B"/>
    <w:rsid w:val="00F1263B"/>
    <w:rsid w:val="00F12670"/>
    <w:rsid w:val="00F1324F"/>
    <w:rsid w:val="00F15A2A"/>
    <w:rsid w:val="00F2004E"/>
    <w:rsid w:val="00F207D5"/>
    <w:rsid w:val="00F21B1C"/>
    <w:rsid w:val="00F23D2C"/>
    <w:rsid w:val="00F25BBE"/>
    <w:rsid w:val="00F261F3"/>
    <w:rsid w:val="00F27CDA"/>
    <w:rsid w:val="00F3107E"/>
    <w:rsid w:val="00F325DD"/>
    <w:rsid w:val="00F329C0"/>
    <w:rsid w:val="00F33774"/>
    <w:rsid w:val="00F33CAE"/>
    <w:rsid w:val="00F37C45"/>
    <w:rsid w:val="00F40E65"/>
    <w:rsid w:val="00F45F98"/>
    <w:rsid w:val="00F45FF7"/>
    <w:rsid w:val="00F47CAB"/>
    <w:rsid w:val="00F5085A"/>
    <w:rsid w:val="00F5132F"/>
    <w:rsid w:val="00F533BA"/>
    <w:rsid w:val="00F54984"/>
    <w:rsid w:val="00F56DE0"/>
    <w:rsid w:val="00F572D3"/>
    <w:rsid w:val="00F60859"/>
    <w:rsid w:val="00F60D99"/>
    <w:rsid w:val="00F61483"/>
    <w:rsid w:val="00F62BBA"/>
    <w:rsid w:val="00F6435A"/>
    <w:rsid w:val="00F65FC0"/>
    <w:rsid w:val="00F66E21"/>
    <w:rsid w:val="00F66E46"/>
    <w:rsid w:val="00F74EAA"/>
    <w:rsid w:val="00F76DF7"/>
    <w:rsid w:val="00F8138C"/>
    <w:rsid w:val="00F81640"/>
    <w:rsid w:val="00F8284E"/>
    <w:rsid w:val="00F84B3B"/>
    <w:rsid w:val="00F84B9B"/>
    <w:rsid w:val="00F85A17"/>
    <w:rsid w:val="00F9062C"/>
    <w:rsid w:val="00F922CD"/>
    <w:rsid w:val="00F93069"/>
    <w:rsid w:val="00F9439F"/>
    <w:rsid w:val="00F968DA"/>
    <w:rsid w:val="00F97470"/>
    <w:rsid w:val="00FA03DA"/>
    <w:rsid w:val="00FA144A"/>
    <w:rsid w:val="00FA3501"/>
    <w:rsid w:val="00FA3893"/>
    <w:rsid w:val="00FA6C6B"/>
    <w:rsid w:val="00FA70E7"/>
    <w:rsid w:val="00FA76FE"/>
    <w:rsid w:val="00FB04F4"/>
    <w:rsid w:val="00FB3954"/>
    <w:rsid w:val="00FB49BD"/>
    <w:rsid w:val="00FB5EF8"/>
    <w:rsid w:val="00FB6C60"/>
    <w:rsid w:val="00FC2659"/>
    <w:rsid w:val="00FC35D7"/>
    <w:rsid w:val="00FC4B39"/>
    <w:rsid w:val="00FC664C"/>
    <w:rsid w:val="00FC7E3D"/>
    <w:rsid w:val="00FD0D98"/>
    <w:rsid w:val="00FD2092"/>
    <w:rsid w:val="00FD4695"/>
    <w:rsid w:val="00FE1A85"/>
    <w:rsid w:val="00FE2165"/>
    <w:rsid w:val="00FE78AE"/>
    <w:rsid w:val="00FF0C9F"/>
    <w:rsid w:val="00FF1AF5"/>
    <w:rsid w:val="00FF3A35"/>
    <w:rsid w:val="00FF4967"/>
    <w:rsid w:val="00FF6D0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4" w:qFormat="1"/>
    <w:lsdException w:name="heading 5" w:qFormat="1"/>
    <w:lsdException w:name="heading 6"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uiPriority="35" w:qFormat="1"/>
    <w:lsdException w:name="table of figures"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iPriority="10" w:unhideWhenUsed="0"/>
    <w:lsdException w:name="Default Paragraph Font" w:uiPriority="1"/>
    <w:lsdException w:name="Subtitle" w:semiHidden="0" w:uiPriority="11" w:unhideWhenUsed="0"/>
    <w:lsdException w:name="Hyperlink" w:uiPriority="99"/>
    <w:lsdException w:name="Strong" w:semiHidden="0" w:uiPriority="22" w:unhideWhenUsed="0"/>
    <w:lsdException w:name="Emphasis" w:semiHidden="0" w:unhideWhenUsed="0"/>
    <w:lsdException w:name="HTML Top of Form" w:uiPriority="99"/>
    <w:lsdException w:name="HTML Bottom of Form" w:uiPriority="99"/>
    <w:lsdException w:name="Normal (Web)"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a1">
    <w:name w:val="Normal"/>
    <w:qFormat/>
    <w:rsid w:val="006B5C78"/>
    <w:pPr>
      <w:spacing w:after="120" w:line="276" w:lineRule="auto"/>
      <w:ind w:firstLine="567"/>
      <w:jc w:val="both"/>
    </w:pPr>
    <w:rPr>
      <w:rFonts w:ascii="Bookman Old Style" w:eastAsia="Calibri" w:hAnsi="Bookman Old Style" w:cs="Times New Roman"/>
      <w:sz w:val="24"/>
    </w:rPr>
  </w:style>
  <w:style w:type="paragraph" w:styleId="12">
    <w:name w:val="heading 1"/>
    <w:aliases w:val="Заголовок 1 Знак Знак,Заголовок 1 Знак Знак Знак"/>
    <w:basedOn w:val="a1"/>
    <w:next w:val="a1"/>
    <w:link w:val="13"/>
    <w:qFormat/>
    <w:rsid w:val="00CE2CB0"/>
    <w:pPr>
      <w:keepNext/>
      <w:keepLines/>
      <w:spacing w:before="120"/>
      <w:ind w:firstLine="709"/>
      <w:outlineLvl w:val="0"/>
    </w:pPr>
    <w:rPr>
      <w:rFonts w:eastAsiaTheme="majorEastAsia" w:cstheme="majorBidi"/>
      <w:b/>
      <w:bCs/>
      <w:szCs w:val="28"/>
    </w:rPr>
  </w:style>
  <w:style w:type="paragraph" w:styleId="20">
    <w:name w:val="heading 2"/>
    <w:aliases w:val=" Знак2, Знак2 Знак Знак Знак, Знак2 Знак1,Знак2 Знак"/>
    <w:basedOn w:val="a1"/>
    <w:next w:val="a1"/>
    <w:link w:val="21"/>
    <w:unhideWhenUsed/>
    <w:rsid w:val="007C6EB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aliases w:val=" Знак, Знак3, Знак3 Знак Знак Знак,Знак3 Знак"/>
    <w:basedOn w:val="20"/>
    <w:next w:val="a1"/>
    <w:link w:val="30"/>
    <w:rsid w:val="00915AB8"/>
    <w:pPr>
      <w:keepNext w:val="0"/>
      <w:keepLines w:val="0"/>
      <w:spacing w:before="0" w:line="360" w:lineRule="auto"/>
      <w:ind w:firstLine="709"/>
      <w:jc w:val="left"/>
      <w:outlineLvl w:val="2"/>
    </w:pPr>
    <w:rPr>
      <w:rFonts w:ascii="Times New Roman" w:eastAsia="Times New Roman" w:hAnsi="Times New Roman" w:cs="Times New Roman"/>
      <w:color w:val="auto"/>
      <w:sz w:val="24"/>
      <w:szCs w:val="24"/>
      <w:u w:val="single"/>
      <w:lang w:eastAsia="ru-RU"/>
    </w:rPr>
  </w:style>
  <w:style w:type="paragraph" w:styleId="4">
    <w:name w:val="heading 4"/>
    <w:basedOn w:val="a1"/>
    <w:next w:val="a1"/>
    <w:link w:val="40"/>
    <w:qFormat/>
    <w:rsid w:val="00915AB8"/>
    <w:pPr>
      <w:keepNext/>
      <w:tabs>
        <w:tab w:val="num" w:pos="864"/>
      </w:tabs>
      <w:spacing w:before="240" w:after="60" w:line="360" w:lineRule="auto"/>
      <w:ind w:left="864" w:hanging="144"/>
      <w:outlineLvl w:val="3"/>
    </w:pPr>
    <w:rPr>
      <w:rFonts w:ascii="Times New Roman" w:eastAsia="Times New Roman" w:hAnsi="Times New Roman"/>
      <w:b/>
      <w:bCs/>
      <w:sz w:val="28"/>
      <w:szCs w:val="28"/>
      <w:lang w:eastAsia="ru-RU"/>
    </w:rPr>
  </w:style>
  <w:style w:type="paragraph" w:styleId="5">
    <w:name w:val="heading 5"/>
    <w:basedOn w:val="a1"/>
    <w:next w:val="a1"/>
    <w:link w:val="50"/>
    <w:unhideWhenUsed/>
    <w:qFormat/>
    <w:rsid w:val="00592BCE"/>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basedOn w:val="a1"/>
    <w:next w:val="a1"/>
    <w:link w:val="60"/>
    <w:qFormat/>
    <w:rsid w:val="00915AB8"/>
    <w:pPr>
      <w:tabs>
        <w:tab w:val="num" w:pos="1152"/>
      </w:tabs>
      <w:spacing w:before="240" w:after="60" w:line="360" w:lineRule="auto"/>
      <w:ind w:left="1152" w:hanging="432"/>
      <w:outlineLvl w:val="5"/>
    </w:pPr>
    <w:rPr>
      <w:rFonts w:ascii="Times New Roman" w:eastAsia="Times New Roman" w:hAnsi="Times New Roman"/>
      <w:b/>
      <w:bCs/>
      <w:sz w:val="22"/>
      <w:lang w:eastAsia="ru-RU"/>
    </w:rPr>
  </w:style>
  <w:style w:type="paragraph" w:styleId="7">
    <w:name w:val="heading 7"/>
    <w:aliases w:val="Заголовок x.x"/>
    <w:basedOn w:val="a1"/>
    <w:next w:val="a"/>
    <w:link w:val="70"/>
    <w:rsid w:val="00915AB8"/>
    <w:pPr>
      <w:tabs>
        <w:tab w:val="num" w:pos="2005"/>
      </w:tabs>
      <w:spacing w:line="360" w:lineRule="auto"/>
      <w:ind w:left="2005" w:hanging="1296"/>
      <w:outlineLvl w:val="6"/>
    </w:pPr>
    <w:rPr>
      <w:rFonts w:ascii="Times New Roman" w:eastAsia="Times New Roman" w:hAnsi="Times New Roman"/>
      <w:sz w:val="20"/>
      <w:szCs w:val="20"/>
      <w:lang w:eastAsia="ru-RU"/>
    </w:rPr>
  </w:style>
  <w:style w:type="paragraph" w:styleId="8">
    <w:name w:val="heading 8"/>
    <w:basedOn w:val="a1"/>
    <w:next w:val="a1"/>
    <w:link w:val="80"/>
    <w:rsid w:val="00915AB8"/>
    <w:pPr>
      <w:tabs>
        <w:tab w:val="num" w:pos="2149"/>
      </w:tabs>
      <w:spacing w:before="240" w:after="60" w:line="360" w:lineRule="auto"/>
      <w:ind w:left="2149" w:hanging="1440"/>
      <w:outlineLvl w:val="7"/>
    </w:pPr>
    <w:rPr>
      <w:rFonts w:ascii="Times New Roman" w:eastAsia="Times New Roman" w:hAnsi="Times New Roman"/>
      <w:i/>
      <w:iCs/>
      <w:sz w:val="28"/>
      <w:szCs w:val="28"/>
      <w:lang w:eastAsia="ru-RU"/>
    </w:rPr>
  </w:style>
  <w:style w:type="paragraph" w:styleId="9">
    <w:name w:val="heading 9"/>
    <w:basedOn w:val="a1"/>
    <w:next w:val="a"/>
    <w:link w:val="90"/>
    <w:rsid w:val="00915AB8"/>
    <w:pPr>
      <w:tabs>
        <w:tab w:val="num" w:pos="2293"/>
      </w:tabs>
      <w:spacing w:line="360" w:lineRule="auto"/>
      <w:ind w:left="2293" w:hanging="1584"/>
      <w:outlineLvl w:val="8"/>
    </w:pPr>
    <w:rPr>
      <w:rFonts w:ascii="Times New Roman" w:eastAsia="Times New Roman" w:hAnsi="Times New Roman"/>
      <w:sz w:val="18"/>
      <w:szCs w:val="18"/>
      <w:lang w:eastAsia="ru-RU"/>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3">
    <w:name w:val="Заголовок 1 Знак"/>
    <w:aliases w:val="Заголовок 1 Знак Знак Знак1,Заголовок 1 Знак Знак Знак Знак1"/>
    <w:basedOn w:val="a2"/>
    <w:link w:val="12"/>
    <w:rsid w:val="00CE2CB0"/>
    <w:rPr>
      <w:rFonts w:ascii="Bookman Old Style" w:eastAsiaTheme="majorEastAsia" w:hAnsi="Bookman Old Style" w:cstheme="majorBidi"/>
      <w:b/>
      <w:bCs/>
      <w:sz w:val="24"/>
      <w:szCs w:val="28"/>
    </w:rPr>
  </w:style>
  <w:style w:type="paragraph" w:styleId="a5">
    <w:name w:val="No Spacing"/>
    <w:aliases w:val="Перечисление"/>
    <w:basedOn w:val="a1"/>
    <w:link w:val="a6"/>
    <w:uiPriority w:val="1"/>
    <w:qFormat/>
    <w:rsid w:val="00326197"/>
    <w:pPr>
      <w:spacing w:line="240" w:lineRule="auto"/>
      <w:ind w:firstLine="0"/>
      <w:jc w:val="left"/>
    </w:pPr>
    <w:rPr>
      <w:rFonts w:ascii="Calibri" w:eastAsia="Times New Roman" w:hAnsi="Calibri"/>
      <w:szCs w:val="32"/>
      <w:lang w:val="en-US" w:bidi="en-US"/>
    </w:rPr>
  </w:style>
  <w:style w:type="paragraph" w:styleId="a7">
    <w:name w:val="TOC Heading"/>
    <w:basedOn w:val="12"/>
    <w:next w:val="a1"/>
    <w:uiPriority w:val="39"/>
    <w:unhideWhenUsed/>
    <w:rsid w:val="007645E7"/>
    <w:pPr>
      <w:spacing w:before="240" w:line="259" w:lineRule="auto"/>
      <w:ind w:firstLine="0"/>
      <w:jc w:val="left"/>
      <w:outlineLvl w:val="9"/>
    </w:pPr>
    <w:rPr>
      <w:rFonts w:asciiTheme="majorHAnsi" w:hAnsiTheme="majorHAnsi"/>
      <w:b w:val="0"/>
      <w:bCs w:val="0"/>
      <w:color w:val="2E74B5" w:themeColor="accent1" w:themeShade="BF"/>
      <w:sz w:val="32"/>
      <w:szCs w:val="32"/>
      <w:lang w:eastAsia="ru-RU"/>
    </w:rPr>
  </w:style>
  <w:style w:type="paragraph" w:styleId="22">
    <w:name w:val="toc 2"/>
    <w:basedOn w:val="a1"/>
    <w:next w:val="a1"/>
    <w:autoRedefine/>
    <w:uiPriority w:val="39"/>
    <w:unhideWhenUsed/>
    <w:rsid w:val="007645E7"/>
    <w:pPr>
      <w:spacing w:after="100" w:line="259" w:lineRule="auto"/>
      <w:ind w:left="220" w:firstLine="0"/>
      <w:jc w:val="left"/>
    </w:pPr>
    <w:rPr>
      <w:rFonts w:asciiTheme="minorHAnsi" w:eastAsiaTheme="minorEastAsia" w:hAnsiTheme="minorHAnsi"/>
      <w:sz w:val="22"/>
      <w:lang w:eastAsia="ru-RU"/>
    </w:rPr>
  </w:style>
  <w:style w:type="paragraph" w:styleId="14">
    <w:name w:val="toc 1"/>
    <w:basedOn w:val="a1"/>
    <w:next w:val="a1"/>
    <w:autoRedefine/>
    <w:uiPriority w:val="39"/>
    <w:unhideWhenUsed/>
    <w:rsid w:val="007645E7"/>
    <w:pPr>
      <w:spacing w:after="100" w:line="259" w:lineRule="auto"/>
      <w:ind w:firstLine="0"/>
      <w:jc w:val="left"/>
    </w:pPr>
    <w:rPr>
      <w:rFonts w:asciiTheme="minorHAnsi" w:eastAsiaTheme="minorEastAsia" w:hAnsiTheme="minorHAnsi"/>
      <w:sz w:val="22"/>
      <w:lang w:eastAsia="ru-RU"/>
    </w:rPr>
  </w:style>
  <w:style w:type="paragraph" w:styleId="31">
    <w:name w:val="toc 3"/>
    <w:basedOn w:val="a1"/>
    <w:next w:val="a1"/>
    <w:autoRedefine/>
    <w:uiPriority w:val="39"/>
    <w:unhideWhenUsed/>
    <w:rsid w:val="007645E7"/>
    <w:pPr>
      <w:spacing w:after="100" w:line="259" w:lineRule="auto"/>
      <w:ind w:left="440" w:firstLine="0"/>
      <w:jc w:val="left"/>
    </w:pPr>
    <w:rPr>
      <w:rFonts w:asciiTheme="minorHAnsi" w:eastAsiaTheme="minorEastAsia" w:hAnsiTheme="minorHAnsi"/>
      <w:sz w:val="22"/>
      <w:lang w:eastAsia="ru-RU"/>
    </w:rPr>
  </w:style>
  <w:style w:type="character" w:styleId="a8">
    <w:name w:val="Hyperlink"/>
    <w:basedOn w:val="a2"/>
    <w:uiPriority w:val="99"/>
    <w:unhideWhenUsed/>
    <w:rsid w:val="007645E7"/>
    <w:rPr>
      <w:color w:val="0563C1" w:themeColor="hyperlink"/>
      <w:u w:val="single"/>
    </w:rPr>
  </w:style>
  <w:style w:type="paragraph" w:customStyle="1" w:styleId="a9">
    <w:name w:val="Текст записки"/>
    <w:basedOn w:val="a1"/>
    <w:rsid w:val="00047FFE"/>
    <w:pPr>
      <w:autoSpaceDE w:val="0"/>
      <w:autoSpaceDN w:val="0"/>
      <w:adjustRightInd w:val="0"/>
      <w:spacing w:after="200"/>
    </w:pPr>
    <w:rPr>
      <w:rFonts w:ascii="Times New Roman" w:hAnsi="Times New Roman"/>
      <w:szCs w:val="28"/>
    </w:rPr>
  </w:style>
  <w:style w:type="paragraph" w:styleId="aa">
    <w:name w:val="List Paragraph"/>
    <w:basedOn w:val="a1"/>
    <w:link w:val="ab"/>
    <w:uiPriority w:val="34"/>
    <w:qFormat/>
    <w:rsid w:val="00176D87"/>
    <w:pPr>
      <w:ind w:left="720"/>
      <w:contextualSpacing/>
    </w:pPr>
  </w:style>
  <w:style w:type="paragraph" w:customStyle="1" w:styleId="S5">
    <w:name w:val="S_Обычный"/>
    <w:basedOn w:val="a1"/>
    <w:link w:val="S6"/>
    <w:qFormat/>
    <w:rsid w:val="00F1324F"/>
    <w:rPr>
      <w:rFonts w:eastAsia="Times New Roman"/>
      <w:szCs w:val="24"/>
      <w:lang w:eastAsia="ru-RU"/>
    </w:rPr>
  </w:style>
  <w:style w:type="character" w:customStyle="1" w:styleId="S6">
    <w:name w:val="S_Обычный Знак"/>
    <w:basedOn w:val="a2"/>
    <w:link w:val="S5"/>
    <w:rsid w:val="00F1324F"/>
    <w:rPr>
      <w:rFonts w:ascii="Bookman Old Style" w:eastAsia="Times New Roman" w:hAnsi="Bookman Old Style" w:cs="Times New Roman"/>
      <w:sz w:val="24"/>
      <w:szCs w:val="24"/>
      <w:lang w:eastAsia="ru-RU"/>
    </w:rPr>
  </w:style>
  <w:style w:type="paragraph" w:customStyle="1" w:styleId="S7">
    <w:name w:val="S_Маркированный"/>
    <w:basedOn w:val="a1"/>
    <w:link w:val="S8"/>
    <w:autoRedefine/>
    <w:rsid w:val="001A4DEE"/>
    <w:pPr>
      <w:tabs>
        <w:tab w:val="left" w:pos="993"/>
        <w:tab w:val="left" w:pos="1108"/>
      </w:tabs>
      <w:suppressAutoHyphens/>
      <w:spacing w:line="240" w:lineRule="auto"/>
      <w:ind w:firstLine="709"/>
    </w:pPr>
    <w:rPr>
      <w:rFonts w:ascii="Times New Roman" w:eastAsia="Times New Roman" w:hAnsi="Times New Roman"/>
      <w:szCs w:val="24"/>
      <w:lang w:eastAsia="ru-RU"/>
    </w:rPr>
  </w:style>
  <w:style w:type="character" w:customStyle="1" w:styleId="S8">
    <w:name w:val="S_Маркированный Знак"/>
    <w:link w:val="S7"/>
    <w:rsid w:val="001A4DEE"/>
    <w:rPr>
      <w:rFonts w:ascii="Times New Roman" w:eastAsia="Times New Roman" w:hAnsi="Times New Roman" w:cs="Times New Roman"/>
      <w:sz w:val="24"/>
      <w:szCs w:val="24"/>
      <w:lang w:eastAsia="ru-RU"/>
    </w:rPr>
  </w:style>
  <w:style w:type="paragraph" w:customStyle="1" w:styleId="S9">
    <w:name w:val="S_Заголовок таблицы"/>
    <w:basedOn w:val="a1"/>
    <w:link w:val="Sa"/>
    <w:rsid w:val="001A4DEE"/>
    <w:pPr>
      <w:spacing w:line="240" w:lineRule="auto"/>
      <w:ind w:firstLine="709"/>
      <w:jc w:val="center"/>
    </w:pPr>
    <w:rPr>
      <w:rFonts w:ascii="Times New Roman" w:eastAsia="Times New Roman" w:hAnsi="Times New Roman"/>
      <w:szCs w:val="24"/>
      <w:u w:val="single"/>
      <w:lang w:eastAsia="ru-RU"/>
    </w:rPr>
  </w:style>
  <w:style w:type="paragraph" w:customStyle="1" w:styleId="Sb">
    <w:name w:val="S_Таблица"/>
    <w:basedOn w:val="a1"/>
    <w:link w:val="S10"/>
    <w:qFormat/>
    <w:rsid w:val="00707269"/>
    <w:pPr>
      <w:widowControl w:val="0"/>
      <w:spacing w:after="0" w:line="240" w:lineRule="auto"/>
      <w:ind w:firstLine="0"/>
      <w:jc w:val="center"/>
    </w:pPr>
    <w:rPr>
      <w:rFonts w:eastAsia="Times New Roman"/>
      <w:noProof/>
      <w:sz w:val="20"/>
      <w:szCs w:val="24"/>
      <w:lang w:eastAsia="ru-RU"/>
    </w:rPr>
  </w:style>
  <w:style w:type="character" w:customStyle="1" w:styleId="S10">
    <w:name w:val="S_Таблица Знак1"/>
    <w:link w:val="Sb"/>
    <w:rsid w:val="00707269"/>
    <w:rPr>
      <w:rFonts w:ascii="Bookman Old Style" w:eastAsia="Times New Roman" w:hAnsi="Bookman Old Style" w:cs="Times New Roman"/>
      <w:noProof/>
      <w:sz w:val="20"/>
      <w:szCs w:val="24"/>
      <w:lang w:eastAsia="ru-RU"/>
    </w:rPr>
  </w:style>
  <w:style w:type="character" w:customStyle="1" w:styleId="Sa">
    <w:name w:val="S_Заголовок таблицы Знак"/>
    <w:link w:val="S9"/>
    <w:rsid w:val="001A4DEE"/>
    <w:rPr>
      <w:rFonts w:ascii="Times New Roman" w:eastAsia="Times New Roman" w:hAnsi="Times New Roman" w:cs="Times New Roman"/>
      <w:sz w:val="24"/>
      <w:szCs w:val="24"/>
      <w:u w:val="single"/>
      <w:lang w:eastAsia="ru-RU"/>
    </w:rPr>
  </w:style>
  <w:style w:type="paragraph" w:customStyle="1" w:styleId="ConsPlusNormal">
    <w:name w:val="ConsPlusNormal"/>
    <w:rsid w:val="00876C19"/>
    <w:pPr>
      <w:widowControl w:val="0"/>
      <w:autoSpaceDE w:val="0"/>
      <w:autoSpaceDN w:val="0"/>
      <w:adjustRightInd w:val="0"/>
      <w:spacing w:after="0" w:line="240" w:lineRule="auto"/>
      <w:ind w:firstLine="720"/>
    </w:pPr>
    <w:rPr>
      <w:rFonts w:ascii="Arial" w:eastAsia="Times New Roman" w:hAnsi="Arial" w:cs="Arial"/>
      <w:sz w:val="24"/>
      <w:szCs w:val="24"/>
      <w:lang w:eastAsia="ru-RU"/>
    </w:rPr>
  </w:style>
  <w:style w:type="paragraph" w:customStyle="1" w:styleId="ac">
    <w:name w:val="Содержимое таблицы"/>
    <w:basedOn w:val="a1"/>
    <w:rsid w:val="00876C19"/>
    <w:pPr>
      <w:suppressLineNumbers/>
      <w:suppressAutoHyphens/>
      <w:spacing w:line="240" w:lineRule="auto"/>
      <w:ind w:firstLine="0"/>
      <w:jc w:val="left"/>
    </w:pPr>
    <w:rPr>
      <w:rFonts w:ascii="Times New Roman" w:eastAsia="Times New Roman" w:hAnsi="Times New Roman"/>
      <w:szCs w:val="24"/>
      <w:lang w:eastAsia="ar-SA"/>
    </w:rPr>
  </w:style>
  <w:style w:type="paragraph" w:customStyle="1" w:styleId="ad">
    <w:name w:val="Заголовок таблицы"/>
    <w:basedOn w:val="ac"/>
    <w:rsid w:val="00876C19"/>
    <w:pPr>
      <w:jc w:val="center"/>
    </w:pPr>
    <w:rPr>
      <w:b/>
      <w:bCs/>
      <w:i/>
      <w:iCs/>
    </w:rPr>
  </w:style>
  <w:style w:type="paragraph" w:customStyle="1" w:styleId="ae">
    <w:name w:val="+Таб"/>
    <w:basedOn w:val="a1"/>
    <w:link w:val="af"/>
    <w:rsid w:val="006E69CF"/>
    <w:pPr>
      <w:spacing w:line="240" w:lineRule="auto"/>
      <w:ind w:firstLine="0"/>
      <w:jc w:val="center"/>
    </w:pPr>
    <w:rPr>
      <w:rFonts w:ascii="Times New Roman" w:hAnsi="Times New Roman"/>
      <w:sz w:val="20"/>
      <w:szCs w:val="20"/>
    </w:rPr>
  </w:style>
  <w:style w:type="character" w:customStyle="1" w:styleId="af">
    <w:name w:val="+Таб Знак"/>
    <w:link w:val="ae"/>
    <w:rsid w:val="006E69CF"/>
    <w:rPr>
      <w:rFonts w:ascii="Times New Roman" w:eastAsia="Calibri" w:hAnsi="Times New Roman" w:cs="Times New Roman"/>
      <w:sz w:val="20"/>
      <w:szCs w:val="20"/>
    </w:rPr>
  </w:style>
  <w:style w:type="paragraph" w:styleId="af0">
    <w:name w:val="caption"/>
    <w:aliases w:val="+Название объекта,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
    <w:basedOn w:val="a1"/>
    <w:next w:val="a1"/>
    <w:uiPriority w:val="35"/>
    <w:qFormat/>
    <w:rsid w:val="0096520C"/>
    <w:pPr>
      <w:keepNext/>
      <w:keepLines/>
      <w:spacing w:before="200" w:after="200" w:line="240" w:lineRule="auto"/>
      <w:ind w:firstLine="0"/>
      <w:jc w:val="right"/>
    </w:pPr>
    <w:rPr>
      <w:rFonts w:ascii="Times New Roman" w:eastAsia="Times New Roman" w:hAnsi="Times New Roman"/>
      <w:bCs/>
      <w:szCs w:val="18"/>
    </w:rPr>
  </w:style>
  <w:style w:type="table" w:styleId="af1">
    <w:name w:val="Table Grid"/>
    <w:basedOn w:val="a3"/>
    <w:uiPriority w:val="59"/>
    <w:rsid w:val="00460E7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f2">
    <w:name w:val="Текст новый"/>
    <w:basedOn w:val="a1"/>
    <w:rsid w:val="008D3848"/>
    <w:pPr>
      <w:spacing w:after="200"/>
      <w:ind w:firstLine="709"/>
    </w:pPr>
    <w:rPr>
      <w:rFonts w:eastAsia="Times New Roman"/>
      <w:szCs w:val="24"/>
      <w:lang w:eastAsia="ru-RU"/>
    </w:rPr>
  </w:style>
  <w:style w:type="character" w:customStyle="1" w:styleId="21">
    <w:name w:val="Заголовок 2 Знак"/>
    <w:aliases w:val=" Знак2 Знак, Знак2 Знак Знак Знак Знак, Знак2 Знак1 Знак,Знак2 Знак Знак1"/>
    <w:basedOn w:val="a2"/>
    <w:link w:val="20"/>
    <w:rsid w:val="007C6EB8"/>
    <w:rPr>
      <w:rFonts w:asciiTheme="majorHAnsi" w:eastAsiaTheme="majorEastAsia" w:hAnsiTheme="majorHAnsi" w:cstheme="majorBidi"/>
      <w:color w:val="2E74B5" w:themeColor="accent1" w:themeShade="BF"/>
      <w:sz w:val="26"/>
      <w:szCs w:val="26"/>
    </w:rPr>
  </w:style>
  <w:style w:type="paragraph" w:customStyle="1" w:styleId="Sc">
    <w:name w:val="S_Обычный с подчеркиванием"/>
    <w:basedOn w:val="a1"/>
    <w:link w:val="Sd"/>
    <w:rsid w:val="00560329"/>
    <w:pPr>
      <w:spacing w:line="360" w:lineRule="auto"/>
      <w:ind w:firstLine="709"/>
    </w:pPr>
    <w:rPr>
      <w:rFonts w:ascii="Times New Roman" w:eastAsia="Times New Roman" w:hAnsi="Times New Roman"/>
      <w:szCs w:val="24"/>
      <w:u w:val="single"/>
      <w:lang w:eastAsia="ru-RU"/>
    </w:rPr>
  </w:style>
  <w:style w:type="character" w:customStyle="1" w:styleId="Sd">
    <w:name w:val="S_Обычный с подчеркиванием Знак"/>
    <w:link w:val="Sc"/>
    <w:rsid w:val="00560329"/>
    <w:rPr>
      <w:rFonts w:ascii="Times New Roman" w:eastAsia="Times New Roman" w:hAnsi="Times New Roman" w:cs="Times New Roman"/>
      <w:sz w:val="24"/>
      <w:szCs w:val="24"/>
      <w:u w:val="single"/>
      <w:lang w:eastAsia="ru-RU"/>
    </w:rPr>
  </w:style>
  <w:style w:type="character" w:customStyle="1" w:styleId="ab">
    <w:name w:val="Абзац списка Знак"/>
    <w:link w:val="aa"/>
    <w:uiPriority w:val="34"/>
    <w:locked/>
    <w:rsid w:val="00122DCD"/>
    <w:rPr>
      <w:rFonts w:ascii="Bookman Old Style" w:eastAsia="Calibri" w:hAnsi="Bookman Old Style" w:cs="Times New Roman"/>
      <w:sz w:val="24"/>
    </w:rPr>
  </w:style>
  <w:style w:type="paragraph" w:styleId="a">
    <w:name w:val="Body Text"/>
    <w:aliases w:val="TabelTekst,text,Body Text2, Char,Body Text2 Char Char Char Char Char Char Char Char Char,Char,Main text,Body Text Char2 Char,Body Text Char1 Char Char,Body Text Char Char Char Char,TabelTekst Char Char Char Char, Знак1 Знак Знак Знак Знак"/>
    <w:basedOn w:val="a1"/>
    <w:link w:val="af3"/>
    <w:rsid w:val="00D6024D"/>
    <w:pPr>
      <w:numPr>
        <w:numId w:val="6"/>
      </w:numPr>
      <w:tabs>
        <w:tab w:val="clear" w:pos="1418"/>
      </w:tabs>
      <w:spacing w:before="120" w:line="240" w:lineRule="auto"/>
      <w:ind w:left="0" w:firstLine="709"/>
    </w:pPr>
    <w:rPr>
      <w:rFonts w:ascii="Times New Roman" w:eastAsia="Times New Roman" w:hAnsi="Times New Roman"/>
      <w:szCs w:val="24"/>
    </w:rPr>
  </w:style>
  <w:style w:type="character" w:customStyle="1" w:styleId="af3">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2"/>
    <w:link w:val="a"/>
    <w:rsid w:val="00D6024D"/>
    <w:rPr>
      <w:rFonts w:ascii="Times New Roman" w:eastAsia="Times New Roman" w:hAnsi="Times New Roman" w:cs="Times New Roman"/>
      <w:sz w:val="24"/>
      <w:szCs w:val="24"/>
    </w:rPr>
  </w:style>
  <w:style w:type="paragraph" w:customStyle="1" w:styleId="-S">
    <w:name w:val="- S_Маркированный"/>
    <w:basedOn w:val="a1"/>
    <w:autoRedefine/>
    <w:rsid w:val="00440255"/>
    <w:pPr>
      <w:numPr>
        <w:numId w:val="7"/>
      </w:numPr>
      <w:spacing w:line="360" w:lineRule="auto"/>
    </w:pPr>
    <w:rPr>
      <w:rFonts w:eastAsia="Times New Roman"/>
      <w:szCs w:val="24"/>
      <w:lang w:eastAsia="ar-SA"/>
    </w:rPr>
  </w:style>
  <w:style w:type="paragraph" w:customStyle="1" w:styleId="Se">
    <w:name w:val="S_Обычный Знак Знак"/>
    <w:basedOn w:val="a1"/>
    <w:link w:val="Sf"/>
    <w:locked/>
    <w:rsid w:val="00DD1A52"/>
    <w:pPr>
      <w:spacing w:line="360" w:lineRule="auto"/>
      <w:ind w:firstLine="709"/>
    </w:pPr>
    <w:rPr>
      <w:rFonts w:ascii="Times New Roman" w:eastAsia="Times New Roman" w:hAnsi="Times New Roman"/>
      <w:szCs w:val="24"/>
      <w:lang w:eastAsia="ru-RU"/>
    </w:rPr>
  </w:style>
  <w:style w:type="character" w:customStyle="1" w:styleId="Sf">
    <w:name w:val="S_Обычный Знак Знак Знак"/>
    <w:link w:val="Se"/>
    <w:rsid w:val="00DD1A52"/>
    <w:rPr>
      <w:rFonts w:ascii="Times New Roman" w:eastAsia="Times New Roman" w:hAnsi="Times New Roman" w:cs="Times New Roman"/>
      <w:sz w:val="24"/>
      <w:szCs w:val="24"/>
      <w:lang w:eastAsia="ru-RU"/>
    </w:rPr>
  </w:style>
  <w:style w:type="paragraph" w:customStyle="1" w:styleId="af4">
    <w:name w:val="+таб"/>
    <w:basedOn w:val="a1"/>
    <w:link w:val="af5"/>
    <w:qFormat/>
    <w:rsid w:val="006B5C78"/>
    <w:pPr>
      <w:spacing w:after="0" w:line="240" w:lineRule="auto"/>
      <w:ind w:firstLine="0"/>
      <w:jc w:val="center"/>
    </w:pPr>
    <w:rPr>
      <w:rFonts w:eastAsia="Times New Roman"/>
      <w:sz w:val="20"/>
      <w:szCs w:val="20"/>
      <w:lang w:eastAsia="ru-RU"/>
    </w:rPr>
  </w:style>
  <w:style w:type="character" w:customStyle="1" w:styleId="af5">
    <w:name w:val="+таб Знак"/>
    <w:basedOn w:val="a2"/>
    <w:link w:val="af4"/>
    <w:rsid w:val="006B5C78"/>
    <w:rPr>
      <w:rFonts w:ascii="Bookman Old Style" w:eastAsia="Times New Roman" w:hAnsi="Bookman Old Style" w:cs="Times New Roman"/>
      <w:sz w:val="20"/>
      <w:szCs w:val="20"/>
      <w:lang w:eastAsia="ru-RU"/>
    </w:rPr>
  </w:style>
  <w:style w:type="paragraph" w:customStyle="1" w:styleId="af6">
    <w:name w:val="Абзац"/>
    <w:basedOn w:val="a1"/>
    <w:link w:val="af7"/>
    <w:rsid w:val="00C11997"/>
    <w:pPr>
      <w:spacing w:before="120" w:after="60" w:line="240" w:lineRule="auto"/>
    </w:pPr>
    <w:rPr>
      <w:rFonts w:ascii="Times New Roman" w:eastAsia="Times New Roman" w:hAnsi="Times New Roman"/>
      <w:szCs w:val="24"/>
      <w:lang w:eastAsia="ru-RU"/>
    </w:rPr>
  </w:style>
  <w:style w:type="character" w:customStyle="1" w:styleId="af7">
    <w:name w:val="Абзац Знак"/>
    <w:link w:val="af6"/>
    <w:rsid w:val="00C11997"/>
    <w:rPr>
      <w:rFonts w:ascii="Times New Roman" w:eastAsia="Times New Roman" w:hAnsi="Times New Roman" w:cs="Times New Roman"/>
      <w:sz w:val="24"/>
      <w:szCs w:val="24"/>
      <w:lang w:eastAsia="ru-RU"/>
    </w:rPr>
  </w:style>
  <w:style w:type="paragraph" w:styleId="32">
    <w:name w:val="Body Text Indent 3"/>
    <w:basedOn w:val="a1"/>
    <w:link w:val="33"/>
    <w:unhideWhenUsed/>
    <w:rsid w:val="00C11997"/>
    <w:pPr>
      <w:ind w:left="283"/>
    </w:pPr>
    <w:rPr>
      <w:rFonts w:ascii="Times New Roman" w:eastAsiaTheme="minorHAnsi" w:hAnsi="Times New Roman" w:cstheme="minorBidi"/>
      <w:sz w:val="16"/>
      <w:szCs w:val="16"/>
    </w:rPr>
  </w:style>
  <w:style w:type="character" w:customStyle="1" w:styleId="33">
    <w:name w:val="Основной текст с отступом 3 Знак"/>
    <w:basedOn w:val="a2"/>
    <w:link w:val="32"/>
    <w:rsid w:val="00C11997"/>
    <w:rPr>
      <w:rFonts w:ascii="Times New Roman" w:hAnsi="Times New Roman"/>
      <w:sz w:val="16"/>
      <w:szCs w:val="16"/>
    </w:rPr>
  </w:style>
  <w:style w:type="character" w:customStyle="1" w:styleId="Sf0">
    <w:name w:val="S_Маркированный Знак Знак"/>
    <w:basedOn w:val="a2"/>
    <w:rsid w:val="00F93069"/>
    <w:rPr>
      <w:sz w:val="24"/>
      <w:szCs w:val="24"/>
      <w:lang w:val="ru-RU" w:eastAsia="ru-RU" w:bidi="ar-SA"/>
    </w:rPr>
  </w:style>
  <w:style w:type="character" w:customStyle="1" w:styleId="af8">
    <w:name w:val="Нижний колонтитул Знак"/>
    <w:aliases w:val=" Знак6 Знак"/>
    <w:basedOn w:val="a2"/>
    <w:link w:val="af9"/>
    <w:uiPriority w:val="99"/>
    <w:rsid w:val="00BB2C2D"/>
    <w:rPr>
      <w:rFonts w:ascii="Times New Roman" w:hAnsi="Times New Roman"/>
      <w:sz w:val="24"/>
    </w:rPr>
  </w:style>
  <w:style w:type="paragraph" w:styleId="af9">
    <w:name w:val="footer"/>
    <w:aliases w:val=" Знак6"/>
    <w:basedOn w:val="a1"/>
    <w:link w:val="af8"/>
    <w:uiPriority w:val="99"/>
    <w:unhideWhenUsed/>
    <w:rsid w:val="00BB2C2D"/>
    <w:pPr>
      <w:tabs>
        <w:tab w:val="center" w:pos="4677"/>
        <w:tab w:val="right" w:pos="9355"/>
      </w:tabs>
      <w:spacing w:line="240" w:lineRule="auto"/>
    </w:pPr>
    <w:rPr>
      <w:rFonts w:ascii="Times New Roman" w:eastAsiaTheme="minorHAnsi" w:hAnsi="Times New Roman" w:cstheme="minorBidi"/>
    </w:rPr>
  </w:style>
  <w:style w:type="character" w:customStyle="1" w:styleId="15">
    <w:name w:val="Нижний колонтитул Знак1"/>
    <w:basedOn w:val="a2"/>
    <w:uiPriority w:val="99"/>
    <w:semiHidden/>
    <w:rsid w:val="00BB2C2D"/>
    <w:rPr>
      <w:rFonts w:ascii="Bookman Old Style" w:eastAsia="Calibri" w:hAnsi="Bookman Old Style" w:cs="Times New Roman"/>
      <w:sz w:val="24"/>
    </w:rPr>
  </w:style>
  <w:style w:type="paragraph" w:customStyle="1" w:styleId="S0">
    <w:name w:val="S_рисунок"/>
    <w:basedOn w:val="a1"/>
    <w:autoRedefine/>
    <w:rsid w:val="00733311"/>
    <w:pPr>
      <w:keepNext/>
      <w:keepLines/>
      <w:numPr>
        <w:numId w:val="8"/>
      </w:numPr>
      <w:suppressAutoHyphens/>
      <w:spacing w:after="240" w:line="240" w:lineRule="auto"/>
      <w:contextualSpacing/>
      <w:jc w:val="center"/>
    </w:pPr>
    <w:rPr>
      <w:rFonts w:ascii="Times New Roman" w:eastAsia="Times New Roman" w:hAnsi="Times New Roman"/>
      <w:szCs w:val="24"/>
      <w:lang w:eastAsia="ru-RU"/>
    </w:rPr>
  </w:style>
  <w:style w:type="character" w:customStyle="1" w:styleId="Sf1">
    <w:name w:val="S_Таблица Знак Знак"/>
    <w:rsid w:val="00F6435A"/>
    <w:rPr>
      <w:sz w:val="24"/>
      <w:szCs w:val="24"/>
    </w:rPr>
  </w:style>
  <w:style w:type="character" w:customStyle="1" w:styleId="afa">
    <w:name w:val="Основной текст с отступом Знак"/>
    <w:basedOn w:val="a2"/>
    <w:link w:val="afb"/>
    <w:rsid w:val="00B2555A"/>
    <w:rPr>
      <w:rFonts w:ascii="Times New Roman" w:hAnsi="Times New Roman"/>
      <w:sz w:val="24"/>
    </w:rPr>
  </w:style>
  <w:style w:type="paragraph" w:styleId="afb">
    <w:name w:val="Body Text Indent"/>
    <w:basedOn w:val="a1"/>
    <w:link w:val="afa"/>
    <w:unhideWhenUsed/>
    <w:rsid w:val="00B2555A"/>
    <w:pPr>
      <w:ind w:left="283"/>
    </w:pPr>
    <w:rPr>
      <w:rFonts w:ascii="Times New Roman" w:eastAsiaTheme="minorHAnsi" w:hAnsi="Times New Roman" w:cstheme="minorBidi"/>
    </w:rPr>
  </w:style>
  <w:style w:type="character" w:customStyle="1" w:styleId="16">
    <w:name w:val="Основной текст с отступом Знак1"/>
    <w:basedOn w:val="a2"/>
    <w:uiPriority w:val="99"/>
    <w:semiHidden/>
    <w:rsid w:val="00B2555A"/>
    <w:rPr>
      <w:rFonts w:ascii="Bookman Old Style" w:eastAsia="Calibri" w:hAnsi="Bookman Old Style" w:cs="Times New Roman"/>
      <w:sz w:val="24"/>
    </w:rPr>
  </w:style>
  <w:style w:type="character" w:customStyle="1" w:styleId="S11">
    <w:name w:val="S_Маркированный Знак Знак1"/>
    <w:rsid w:val="0017256B"/>
    <w:rPr>
      <w:sz w:val="24"/>
      <w:szCs w:val="24"/>
      <w:lang w:val="ru-RU" w:eastAsia="ar-SA" w:bidi="ar-SA"/>
    </w:rPr>
  </w:style>
  <w:style w:type="paragraph" w:styleId="afc">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1"/>
    <w:link w:val="afd"/>
    <w:semiHidden/>
    <w:rsid w:val="005A7F3A"/>
    <w:pPr>
      <w:spacing w:line="240" w:lineRule="auto"/>
      <w:ind w:firstLine="0"/>
      <w:jc w:val="left"/>
    </w:pPr>
    <w:rPr>
      <w:rFonts w:ascii="Times New Roman" w:eastAsia="Times New Roman" w:hAnsi="Times New Roman"/>
      <w:sz w:val="20"/>
      <w:szCs w:val="20"/>
      <w:lang w:eastAsia="ru-RU"/>
    </w:rPr>
  </w:style>
  <w:style w:type="character" w:customStyle="1" w:styleId="afd">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2"/>
    <w:link w:val="afc"/>
    <w:rsid w:val="005A7F3A"/>
    <w:rPr>
      <w:rFonts w:ascii="Times New Roman" w:eastAsia="Times New Roman" w:hAnsi="Times New Roman" w:cs="Times New Roman"/>
      <w:sz w:val="20"/>
      <w:szCs w:val="20"/>
      <w:lang w:eastAsia="ru-RU"/>
    </w:rPr>
  </w:style>
  <w:style w:type="character" w:customStyle="1" w:styleId="apple-converted-space">
    <w:name w:val="apple-converted-space"/>
    <w:basedOn w:val="a2"/>
    <w:rsid w:val="000F7E2A"/>
  </w:style>
  <w:style w:type="paragraph" w:styleId="afe">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1"/>
    <w:link w:val="aff"/>
    <w:uiPriority w:val="99"/>
    <w:rsid w:val="00A36458"/>
    <w:pPr>
      <w:spacing w:before="100" w:beforeAutospacing="1" w:after="100" w:afterAutospacing="1" w:line="240" w:lineRule="auto"/>
      <w:ind w:firstLine="0"/>
      <w:jc w:val="left"/>
    </w:pPr>
    <w:rPr>
      <w:rFonts w:ascii="Times New Roman" w:eastAsia="Times New Roman" w:hAnsi="Times New Roman"/>
      <w:szCs w:val="24"/>
      <w:lang w:eastAsia="ru-RU"/>
    </w:rPr>
  </w:style>
  <w:style w:type="paragraph" w:customStyle="1" w:styleId="formattext">
    <w:name w:val="formattext"/>
    <w:basedOn w:val="a1"/>
    <w:rsid w:val="000C0A52"/>
    <w:pPr>
      <w:spacing w:before="100" w:beforeAutospacing="1" w:after="100" w:afterAutospacing="1" w:line="240" w:lineRule="auto"/>
      <w:ind w:firstLine="0"/>
      <w:jc w:val="left"/>
    </w:pPr>
    <w:rPr>
      <w:rFonts w:ascii="Times New Roman" w:eastAsia="Times New Roman" w:hAnsi="Times New Roman"/>
      <w:szCs w:val="24"/>
      <w:lang w:eastAsia="ru-RU"/>
    </w:rPr>
  </w:style>
  <w:style w:type="character" w:styleId="aff0">
    <w:name w:val="footnote reference"/>
    <w:semiHidden/>
    <w:rsid w:val="00036DAF"/>
    <w:rPr>
      <w:vertAlign w:val="superscript"/>
    </w:rPr>
  </w:style>
  <w:style w:type="paragraph" w:styleId="23">
    <w:name w:val="Body Text 2"/>
    <w:basedOn w:val="a1"/>
    <w:link w:val="24"/>
    <w:semiHidden/>
    <w:unhideWhenUsed/>
    <w:rsid w:val="003B2EE1"/>
    <w:pPr>
      <w:spacing w:line="480" w:lineRule="auto"/>
    </w:pPr>
  </w:style>
  <w:style w:type="character" w:customStyle="1" w:styleId="24">
    <w:name w:val="Основной текст 2 Знак"/>
    <w:basedOn w:val="a2"/>
    <w:link w:val="23"/>
    <w:semiHidden/>
    <w:rsid w:val="003B2EE1"/>
    <w:rPr>
      <w:rFonts w:ascii="Bookman Old Style" w:eastAsia="Calibri" w:hAnsi="Bookman Old Style" w:cs="Times New Roman"/>
      <w:sz w:val="24"/>
    </w:rPr>
  </w:style>
  <w:style w:type="character" w:customStyle="1" w:styleId="FontStyle138">
    <w:name w:val="Font Style138"/>
    <w:rsid w:val="00CB2F77"/>
    <w:rPr>
      <w:rFonts w:ascii="Times New Roman" w:hAnsi="Times New Roman" w:cs="Times New Roman"/>
      <w:sz w:val="24"/>
      <w:szCs w:val="24"/>
    </w:rPr>
  </w:style>
  <w:style w:type="paragraph" w:customStyle="1" w:styleId="Style43">
    <w:name w:val="Style43"/>
    <w:basedOn w:val="a1"/>
    <w:rsid w:val="00CB2F77"/>
    <w:pPr>
      <w:widowControl w:val="0"/>
      <w:autoSpaceDE w:val="0"/>
      <w:autoSpaceDN w:val="0"/>
      <w:adjustRightInd w:val="0"/>
      <w:spacing w:line="455" w:lineRule="exact"/>
      <w:ind w:firstLine="739"/>
    </w:pPr>
    <w:rPr>
      <w:rFonts w:ascii="Times New Roman" w:eastAsia="Times New Roman" w:hAnsi="Times New Roman"/>
      <w:szCs w:val="24"/>
      <w:lang w:eastAsia="ru-RU"/>
    </w:rPr>
  </w:style>
  <w:style w:type="character" w:customStyle="1" w:styleId="50">
    <w:name w:val="Заголовок 5 Знак"/>
    <w:basedOn w:val="a2"/>
    <w:link w:val="5"/>
    <w:rsid w:val="00592BCE"/>
    <w:rPr>
      <w:rFonts w:asciiTheme="majorHAnsi" w:eastAsiaTheme="majorEastAsia" w:hAnsiTheme="majorHAnsi" w:cstheme="majorBidi"/>
      <w:color w:val="2E74B5" w:themeColor="accent1" w:themeShade="BF"/>
      <w:sz w:val="24"/>
    </w:rPr>
  </w:style>
  <w:style w:type="paragraph" w:styleId="17">
    <w:name w:val="index 1"/>
    <w:basedOn w:val="a1"/>
    <w:next w:val="a1"/>
    <w:autoRedefine/>
    <w:uiPriority w:val="99"/>
    <w:semiHidden/>
    <w:unhideWhenUsed/>
    <w:rsid w:val="00F54984"/>
    <w:pPr>
      <w:spacing w:line="240" w:lineRule="auto"/>
      <w:ind w:left="240" w:hanging="240"/>
    </w:pPr>
  </w:style>
  <w:style w:type="paragraph" w:styleId="aff1">
    <w:name w:val="index heading"/>
    <w:basedOn w:val="a1"/>
    <w:next w:val="17"/>
    <w:semiHidden/>
    <w:rsid w:val="00F54984"/>
    <w:pPr>
      <w:spacing w:line="240" w:lineRule="auto"/>
      <w:ind w:firstLine="0"/>
      <w:jc w:val="left"/>
    </w:pPr>
    <w:rPr>
      <w:rFonts w:ascii="Times New Roman" w:eastAsia="Times New Roman" w:hAnsi="Times New Roman"/>
      <w:szCs w:val="24"/>
      <w:lang w:eastAsia="ru-RU"/>
    </w:rPr>
  </w:style>
  <w:style w:type="paragraph" w:customStyle="1" w:styleId="report">
    <w:name w:val="report"/>
    <w:basedOn w:val="a1"/>
    <w:rsid w:val="002F46A6"/>
    <w:pPr>
      <w:spacing w:before="100" w:beforeAutospacing="1" w:after="100" w:afterAutospacing="1" w:line="240" w:lineRule="auto"/>
      <w:ind w:firstLine="0"/>
      <w:jc w:val="left"/>
    </w:pPr>
    <w:rPr>
      <w:rFonts w:ascii="Times New Roman" w:eastAsia="Times New Roman" w:hAnsi="Times New Roman"/>
      <w:szCs w:val="24"/>
      <w:lang w:eastAsia="ru-RU"/>
    </w:rPr>
  </w:style>
  <w:style w:type="paragraph" w:styleId="aff2">
    <w:name w:val="header"/>
    <w:basedOn w:val="a1"/>
    <w:link w:val="aff3"/>
    <w:uiPriority w:val="99"/>
    <w:rsid w:val="002E6148"/>
    <w:pPr>
      <w:tabs>
        <w:tab w:val="center" w:pos="4677"/>
        <w:tab w:val="right" w:pos="9355"/>
      </w:tabs>
      <w:spacing w:line="360" w:lineRule="auto"/>
      <w:ind w:firstLine="709"/>
    </w:pPr>
    <w:rPr>
      <w:rFonts w:ascii="Times New Roman" w:eastAsia="Times New Roman" w:hAnsi="Times New Roman"/>
      <w:szCs w:val="24"/>
      <w:lang w:eastAsia="ru-RU"/>
    </w:rPr>
  </w:style>
  <w:style w:type="character" w:customStyle="1" w:styleId="aff3">
    <w:name w:val="Верхний колонтитул Знак"/>
    <w:basedOn w:val="a2"/>
    <w:link w:val="aff2"/>
    <w:uiPriority w:val="99"/>
    <w:rsid w:val="002E6148"/>
    <w:rPr>
      <w:rFonts w:ascii="Times New Roman" w:eastAsia="Times New Roman" w:hAnsi="Times New Roman" w:cs="Times New Roman"/>
      <w:sz w:val="24"/>
      <w:szCs w:val="24"/>
      <w:lang w:eastAsia="ru-RU"/>
    </w:rPr>
  </w:style>
  <w:style w:type="character" w:styleId="aff4">
    <w:name w:val="page number"/>
    <w:basedOn w:val="a2"/>
    <w:semiHidden/>
    <w:rsid w:val="002E6148"/>
  </w:style>
  <w:style w:type="character" w:customStyle="1" w:styleId="30">
    <w:name w:val="Заголовок 3 Знак"/>
    <w:aliases w:val=" Знак Знак, Знак3 Знак, Знак3 Знак Знак Знак Знак,Знак3 Знак Знак1"/>
    <w:basedOn w:val="a2"/>
    <w:link w:val="3"/>
    <w:rsid w:val="00915AB8"/>
    <w:rPr>
      <w:rFonts w:ascii="Times New Roman" w:eastAsia="Times New Roman" w:hAnsi="Times New Roman" w:cs="Times New Roman"/>
      <w:sz w:val="24"/>
      <w:szCs w:val="24"/>
      <w:u w:val="single"/>
      <w:lang w:eastAsia="ru-RU"/>
    </w:rPr>
  </w:style>
  <w:style w:type="character" w:customStyle="1" w:styleId="40">
    <w:name w:val="Заголовок 4 Знак"/>
    <w:basedOn w:val="a2"/>
    <w:link w:val="4"/>
    <w:rsid w:val="00915AB8"/>
    <w:rPr>
      <w:rFonts w:ascii="Times New Roman" w:eastAsia="Times New Roman" w:hAnsi="Times New Roman" w:cs="Times New Roman"/>
      <w:b/>
      <w:bCs/>
      <w:sz w:val="28"/>
      <w:szCs w:val="28"/>
      <w:lang w:eastAsia="ru-RU"/>
    </w:rPr>
  </w:style>
  <w:style w:type="character" w:customStyle="1" w:styleId="60">
    <w:name w:val="Заголовок 6 Знак"/>
    <w:basedOn w:val="a2"/>
    <w:link w:val="6"/>
    <w:rsid w:val="00915AB8"/>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2"/>
    <w:link w:val="7"/>
    <w:rsid w:val="00915AB8"/>
    <w:rPr>
      <w:rFonts w:ascii="Times New Roman" w:eastAsia="Times New Roman" w:hAnsi="Times New Roman" w:cs="Times New Roman"/>
      <w:sz w:val="20"/>
      <w:szCs w:val="20"/>
      <w:lang w:eastAsia="ru-RU"/>
    </w:rPr>
  </w:style>
  <w:style w:type="character" w:customStyle="1" w:styleId="80">
    <w:name w:val="Заголовок 8 Знак"/>
    <w:basedOn w:val="a2"/>
    <w:link w:val="8"/>
    <w:rsid w:val="00915AB8"/>
    <w:rPr>
      <w:rFonts w:ascii="Times New Roman" w:eastAsia="Times New Roman" w:hAnsi="Times New Roman" w:cs="Times New Roman"/>
      <w:i/>
      <w:iCs/>
      <w:sz w:val="28"/>
      <w:szCs w:val="28"/>
      <w:lang w:eastAsia="ru-RU"/>
    </w:rPr>
  </w:style>
  <w:style w:type="character" w:customStyle="1" w:styleId="90">
    <w:name w:val="Заголовок 9 Знак"/>
    <w:basedOn w:val="a2"/>
    <w:link w:val="9"/>
    <w:rsid w:val="00915AB8"/>
    <w:rPr>
      <w:rFonts w:ascii="Times New Roman" w:eastAsia="Times New Roman" w:hAnsi="Times New Roman" w:cs="Times New Roman"/>
      <w:sz w:val="18"/>
      <w:szCs w:val="18"/>
      <w:lang w:eastAsia="ru-RU"/>
    </w:rPr>
  </w:style>
  <w:style w:type="paragraph" w:customStyle="1" w:styleId="xl22">
    <w:name w:val="xl22"/>
    <w:basedOn w:val="a1"/>
    <w:semiHidden/>
    <w:rsid w:val="00915AB8"/>
    <w:pPr>
      <w:spacing w:before="100" w:beforeAutospacing="1" w:after="100" w:afterAutospacing="1" w:line="360" w:lineRule="auto"/>
      <w:ind w:firstLine="709"/>
      <w:jc w:val="center"/>
    </w:pPr>
    <w:rPr>
      <w:rFonts w:ascii="Times New Roman CYR" w:eastAsia="Times New Roman" w:hAnsi="Times New Roman CYR" w:cs="Times New Roman CYR"/>
      <w:szCs w:val="24"/>
      <w:lang w:eastAsia="ru-RU"/>
    </w:rPr>
  </w:style>
  <w:style w:type="character" w:customStyle="1" w:styleId="18">
    <w:name w:val="Заголовок 1 Знак Знак Знак Знак"/>
    <w:semiHidden/>
    <w:rsid w:val="00915AB8"/>
    <w:rPr>
      <w:bCs/>
      <w:sz w:val="28"/>
      <w:szCs w:val="28"/>
      <w:lang w:val="ru-RU" w:eastAsia="ru-RU" w:bidi="ar-SA"/>
    </w:rPr>
  </w:style>
  <w:style w:type="paragraph" w:styleId="aff5">
    <w:name w:val="Block Text"/>
    <w:basedOn w:val="a1"/>
    <w:semiHidden/>
    <w:rsid w:val="00915AB8"/>
    <w:pPr>
      <w:spacing w:line="360" w:lineRule="auto"/>
      <w:ind w:left="360" w:right="-8" w:firstLine="709"/>
    </w:pPr>
    <w:rPr>
      <w:rFonts w:ascii="Times New Roman" w:eastAsia="Times New Roman" w:hAnsi="Times New Roman"/>
      <w:bCs/>
      <w:sz w:val="28"/>
      <w:szCs w:val="28"/>
      <w:lang w:eastAsia="ru-RU"/>
    </w:rPr>
  </w:style>
  <w:style w:type="paragraph" w:styleId="25">
    <w:name w:val="Body Text Indent 2"/>
    <w:basedOn w:val="a1"/>
    <w:link w:val="26"/>
    <w:semiHidden/>
    <w:rsid w:val="00915AB8"/>
    <w:pPr>
      <w:spacing w:line="360" w:lineRule="auto"/>
      <w:ind w:left="360" w:firstLine="709"/>
      <w:jc w:val="center"/>
    </w:pPr>
    <w:rPr>
      <w:rFonts w:ascii="Times New Roman" w:eastAsia="Times New Roman" w:hAnsi="Times New Roman"/>
      <w:b/>
      <w:bCs/>
      <w:caps/>
      <w:szCs w:val="24"/>
      <w:lang w:eastAsia="ru-RU"/>
    </w:rPr>
  </w:style>
  <w:style w:type="character" w:customStyle="1" w:styleId="26">
    <w:name w:val="Основной текст с отступом 2 Знак"/>
    <w:basedOn w:val="a2"/>
    <w:link w:val="25"/>
    <w:semiHidden/>
    <w:rsid w:val="00915AB8"/>
    <w:rPr>
      <w:rFonts w:ascii="Times New Roman" w:eastAsia="Times New Roman" w:hAnsi="Times New Roman" w:cs="Times New Roman"/>
      <w:b/>
      <w:bCs/>
      <w:caps/>
      <w:sz w:val="24"/>
      <w:szCs w:val="24"/>
      <w:lang w:eastAsia="ru-RU"/>
    </w:rPr>
  </w:style>
  <w:style w:type="paragraph" w:customStyle="1" w:styleId="Sf2">
    <w:name w:val="S_Обычный в таблице Знак"/>
    <w:basedOn w:val="a1"/>
    <w:link w:val="Sf3"/>
    <w:locked/>
    <w:rsid w:val="00915AB8"/>
    <w:pPr>
      <w:spacing w:line="360" w:lineRule="auto"/>
      <w:ind w:firstLine="0"/>
      <w:jc w:val="center"/>
    </w:pPr>
    <w:rPr>
      <w:rFonts w:ascii="Times New Roman" w:eastAsia="Times New Roman" w:hAnsi="Times New Roman"/>
      <w:szCs w:val="24"/>
      <w:lang w:eastAsia="ru-RU"/>
    </w:rPr>
  </w:style>
  <w:style w:type="paragraph" w:customStyle="1" w:styleId="aff6">
    <w:name w:val="Îáû÷íûé"/>
    <w:semiHidden/>
    <w:rsid w:val="00915AB8"/>
    <w:pPr>
      <w:spacing w:after="0" w:line="240" w:lineRule="auto"/>
    </w:pPr>
    <w:rPr>
      <w:rFonts w:ascii="Times New Roman" w:eastAsia="Times New Roman" w:hAnsi="Times New Roman" w:cs="Times New Roman"/>
      <w:sz w:val="20"/>
      <w:szCs w:val="20"/>
      <w:lang w:val="en-US" w:eastAsia="ru-RU"/>
    </w:rPr>
  </w:style>
  <w:style w:type="character" w:customStyle="1" w:styleId="Sf3">
    <w:name w:val="S_Обычный в таблице Знак Знак"/>
    <w:link w:val="Sf2"/>
    <w:rsid w:val="00915AB8"/>
    <w:rPr>
      <w:rFonts w:ascii="Times New Roman" w:eastAsia="Times New Roman" w:hAnsi="Times New Roman" w:cs="Times New Roman"/>
      <w:sz w:val="24"/>
      <w:szCs w:val="24"/>
      <w:lang w:eastAsia="ru-RU"/>
    </w:rPr>
  </w:style>
  <w:style w:type="paragraph" w:customStyle="1" w:styleId="aff7">
    <w:name w:val="Заглавие раздела"/>
    <w:basedOn w:val="20"/>
    <w:semiHidden/>
    <w:rsid w:val="00915AB8"/>
    <w:pPr>
      <w:keepNext w:val="0"/>
      <w:keepLines w:val="0"/>
      <w:tabs>
        <w:tab w:val="num" w:pos="555"/>
        <w:tab w:val="num" w:pos="1789"/>
      </w:tabs>
      <w:spacing w:before="0" w:after="240" w:line="360" w:lineRule="auto"/>
      <w:ind w:left="1789" w:hanging="360"/>
      <w:jc w:val="center"/>
    </w:pPr>
    <w:rPr>
      <w:rFonts w:ascii="Times New Roman" w:eastAsia="Times New Roman" w:hAnsi="Times New Roman" w:cs="Times New Roman"/>
      <w:b/>
      <w:i/>
      <w:iCs/>
      <w:color w:val="auto"/>
      <w:sz w:val="24"/>
      <w:szCs w:val="24"/>
      <w:lang w:eastAsia="ru-RU"/>
    </w:rPr>
  </w:style>
  <w:style w:type="paragraph" w:styleId="34">
    <w:name w:val="Body Text 3"/>
    <w:basedOn w:val="a1"/>
    <w:link w:val="35"/>
    <w:semiHidden/>
    <w:rsid w:val="00915AB8"/>
    <w:pPr>
      <w:spacing w:line="360" w:lineRule="auto"/>
      <w:ind w:firstLine="709"/>
    </w:pPr>
    <w:rPr>
      <w:rFonts w:ascii="Times New Roman" w:eastAsia="Times New Roman" w:hAnsi="Times New Roman"/>
      <w:sz w:val="16"/>
      <w:szCs w:val="16"/>
      <w:lang w:eastAsia="ru-RU"/>
    </w:rPr>
  </w:style>
  <w:style w:type="character" w:customStyle="1" w:styleId="35">
    <w:name w:val="Основной текст 3 Знак"/>
    <w:basedOn w:val="a2"/>
    <w:link w:val="34"/>
    <w:semiHidden/>
    <w:rsid w:val="00915AB8"/>
    <w:rPr>
      <w:rFonts w:ascii="Times New Roman" w:eastAsia="Times New Roman" w:hAnsi="Times New Roman" w:cs="Times New Roman"/>
      <w:sz w:val="16"/>
      <w:szCs w:val="16"/>
      <w:lang w:eastAsia="ru-RU"/>
    </w:rPr>
  </w:style>
  <w:style w:type="paragraph" w:customStyle="1" w:styleId="19">
    <w:name w:val="Заголовок_1 Знак"/>
    <w:basedOn w:val="a1"/>
    <w:link w:val="1a"/>
    <w:semiHidden/>
    <w:rsid w:val="00915AB8"/>
    <w:pPr>
      <w:spacing w:line="360" w:lineRule="auto"/>
      <w:ind w:firstLine="709"/>
      <w:jc w:val="center"/>
    </w:pPr>
    <w:rPr>
      <w:rFonts w:ascii="Times New Roman" w:eastAsia="Times New Roman" w:hAnsi="Times New Roman"/>
      <w:b/>
      <w:caps/>
      <w:szCs w:val="24"/>
      <w:lang w:eastAsia="ru-RU"/>
    </w:rPr>
  </w:style>
  <w:style w:type="character" w:customStyle="1" w:styleId="1a">
    <w:name w:val="Заголовок_1 Знак Знак"/>
    <w:link w:val="19"/>
    <w:semiHidden/>
    <w:rsid w:val="00915AB8"/>
    <w:rPr>
      <w:rFonts w:ascii="Times New Roman" w:eastAsia="Times New Roman" w:hAnsi="Times New Roman" w:cs="Times New Roman"/>
      <w:b/>
      <w:caps/>
      <w:sz w:val="24"/>
      <w:szCs w:val="24"/>
      <w:lang w:eastAsia="ru-RU"/>
    </w:rPr>
  </w:style>
  <w:style w:type="character" w:styleId="aff8">
    <w:name w:val="FollowedHyperlink"/>
    <w:semiHidden/>
    <w:rsid w:val="00915AB8"/>
    <w:rPr>
      <w:color w:val="800080"/>
      <w:u w:val="single"/>
    </w:rPr>
  </w:style>
  <w:style w:type="paragraph" w:customStyle="1" w:styleId="ConsNonformat">
    <w:name w:val="ConsNonformat Знак"/>
    <w:link w:val="ConsNonformat0"/>
    <w:semiHidden/>
    <w:locked/>
    <w:rsid w:val="00915AB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9">
    <w:name w:val="Неразрывный основной текст"/>
    <w:basedOn w:val="a"/>
    <w:semiHidden/>
    <w:rsid w:val="00915AB8"/>
    <w:pPr>
      <w:keepNext/>
      <w:numPr>
        <w:numId w:val="0"/>
      </w:numPr>
      <w:spacing w:before="0" w:after="240" w:line="240" w:lineRule="atLeast"/>
      <w:ind w:left="1080" w:firstLine="709"/>
    </w:pPr>
    <w:rPr>
      <w:rFonts w:ascii="Arial" w:hAnsi="Arial" w:cs="Arial"/>
      <w:spacing w:val="-5"/>
      <w:sz w:val="20"/>
      <w:szCs w:val="20"/>
    </w:rPr>
  </w:style>
  <w:style w:type="paragraph" w:customStyle="1" w:styleId="affa">
    <w:name w:val="Рисунок"/>
    <w:basedOn w:val="a1"/>
    <w:next w:val="a1"/>
    <w:rsid w:val="00915AB8"/>
    <w:pPr>
      <w:keepNext/>
      <w:spacing w:line="360" w:lineRule="auto"/>
      <w:ind w:left="1080" w:firstLine="709"/>
    </w:pPr>
    <w:rPr>
      <w:rFonts w:ascii="Arial" w:eastAsia="Times New Roman" w:hAnsi="Arial" w:cs="Arial"/>
      <w:spacing w:val="-5"/>
      <w:sz w:val="20"/>
      <w:szCs w:val="20"/>
    </w:rPr>
  </w:style>
  <w:style w:type="character" w:customStyle="1" w:styleId="ConsNonformat0">
    <w:name w:val="ConsNonformat Знак Знак"/>
    <w:link w:val="ConsNonformat"/>
    <w:semiHidden/>
    <w:rsid w:val="00915AB8"/>
    <w:rPr>
      <w:rFonts w:ascii="Courier New" w:eastAsia="Times New Roman" w:hAnsi="Courier New" w:cs="Courier New"/>
      <w:sz w:val="20"/>
      <w:szCs w:val="20"/>
      <w:lang w:eastAsia="ru-RU"/>
    </w:rPr>
  </w:style>
  <w:style w:type="paragraph" w:customStyle="1" w:styleId="affb">
    <w:name w:val="Название части"/>
    <w:basedOn w:val="a1"/>
    <w:semiHidden/>
    <w:rsid w:val="00915AB8"/>
    <w:pPr>
      <w:shd w:val="solid" w:color="auto" w:fill="auto"/>
      <w:spacing w:line="360" w:lineRule="exact"/>
      <w:ind w:firstLine="709"/>
      <w:jc w:val="center"/>
    </w:pPr>
    <w:rPr>
      <w:rFonts w:ascii="Arial" w:eastAsia="Times New Roman" w:hAnsi="Arial" w:cs="Arial"/>
      <w:color w:val="FFFFFF"/>
      <w:spacing w:val="-16"/>
      <w:sz w:val="26"/>
      <w:szCs w:val="26"/>
    </w:rPr>
  </w:style>
  <w:style w:type="paragraph" w:customStyle="1" w:styleId="affc">
    <w:name w:val="Подзаголовок главы"/>
    <w:basedOn w:val="a1"/>
    <w:semiHidden/>
    <w:rsid w:val="00915AB8"/>
    <w:pPr>
      <w:keepNext/>
      <w:keepLines/>
      <w:spacing w:before="60" w:line="340" w:lineRule="atLeast"/>
      <w:ind w:firstLine="709"/>
      <w:jc w:val="left"/>
    </w:pPr>
    <w:rPr>
      <w:rFonts w:ascii="Arial" w:eastAsia="Times New Roman" w:hAnsi="Arial" w:cs="Arial"/>
      <w:spacing w:val="-16"/>
      <w:kern w:val="28"/>
      <w:sz w:val="32"/>
      <w:szCs w:val="32"/>
    </w:rPr>
  </w:style>
  <w:style w:type="paragraph" w:customStyle="1" w:styleId="affd">
    <w:name w:val="Название предприятия"/>
    <w:basedOn w:val="a1"/>
    <w:semiHidden/>
    <w:rsid w:val="00915AB8"/>
    <w:pPr>
      <w:keepNext/>
      <w:keepLines/>
      <w:spacing w:line="220" w:lineRule="atLeast"/>
      <w:ind w:firstLine="709"/>
    </w:pPr>
    <w:rPr>
      <w:rFonts w:ascii="Arial Black" w:eastAsia="Times New Roman" w:hAnsi="Arial Black" w:cs="Arial Black"/>
      <w:spacing w:val="-25"/>
      <w:kern w:val="28"/>
      <w:sz w:val="32"/>
      <w:szCs w:val="32"/>
    </w:rPr>
  </w:style>
  <w:style w:type="character" w:customStyle="1" w:styleId="S20">
    <w:name w:val="S_Заголовок 2 Знак"/>
    <w:link w:val="S2"/>
    <w:rsid w:val="00915AB8"/>
    <w:rPr>
      <w:b/>
      <w:sz w:val="24"/>
      <w:szCs w:val="24"/>
    </w:rPr>
  </w:style>
  <w:style w:type="paragraph" w:customStyle="1" w:styleId="affe">
    <w:name w:val="Текст таблицы"/>
    <w:basedOn w:val="a1"/>
    <w:semiHidden/>
    <w:rsid w:val="00915AB8"/>
    <w:pPr>
      <w:spacing w:before="60" w:line="360" w:lineRule="auto"/>
      <w:ind w:firstLine="709"/>
    </w:pPr>
    <w:rPr>
      <w:rFonts w:ascii="Arial" w:eastAsia="Times New Roman" w:hAnsi="Arial" w:cs="Arial"/>
      <w:spacing w:val="-5"/>
      <w:sz w:val="16"/>
      <w:szCs w:val="16"/>
    </w:rPr>
  </w:style>
  <w:style w:type="paragraph" w:customStyle="1" w:styleId="afff">
    <w:name w:val="Подчеркнутый"/>
    <w:basedOn w:val="a1"/>
    <w:link w:val="afff0"/>
    <w:semiHidden/>
    <w:rsid w:val="00915AB8"/>
    <w:pPr>
      <w:spacing w:line="360" w:lineRule="auto"/>
      <w:ind w:firstLine="709"/>
    </w:pPr>
    <w:rPr>
      <w:rFonts w:ascii="Times New Roman" w:eastAsia="Times New Roman" w:hAnsi="Times New Roman"/>
      <w:szCs w:val="24"/>
      <w:u w:val="single"/>
      <w:lang w:eastAsia="ru-RU"/>
    </w:rPr>
  </w:style>
  <w:style w:type="character" w:customStyle="1" w:styleId="afff0">
    <w:name w:val="Подчеркнутый Знак"/>
    <w:link w:val="afff"/>
    <w:semiHidden/>
    <w:rsid w:val="00915AB8"/>
    <w:rPr>
      <w:rFonts w:ascii="Times New Roman" w:eastAsia="Times New Roman" w:hAnsi="Times New Roman" w:cs="Times New Roman"/>
      <w:sz w:val="24"/>
      <w:szCs w:val="24"/>
      <w:u w:val="single"/>
      <w:lang w:eastAsia="ru-RU"/>
    </w:rPr>
  </w:style>
  <w:style w:type="paragraph" w:customStyle="1" w:styleId="afff1">
    <w:name w:val="Название документа"/>
    <w:basedOn w:val="a1"/>
    <w:semiHidden/>
    <w:rsid w:val="00915AB8"/>
    <w:pPr>
      <w:keepNext/>
      <w:keepLines/>
      <w:pBdr>
        <w:top w:val="single" w:sz="48" w:space="31" w:color="auto"/>
      </w:pBdr>
      <w:tabs>
        <w:tab w:val="left" w:pos="0"/>
      </w:tabs>
      <w:spacing w:before="240" w:after="500" w:line="640" w:lineRule="exact"/>
      <w:ind w:firstLine="709"/>
    </w:pPr>
    <w:rPr>
      <w:rFonts w:ascii="Arial Black" w:eastAsia="Times New Roman" w:hAnsi="Arial Black" w:cs="Arial Black"/>
      <w:b/>
      <w:bCs/>
      <w:spacing w:val="-48"/>
      <w:kern w:val="28"/>
      <w:sz w:val="64"/>
      <w:szCs w:val="64"/>
    </w:rPr>
  </w:style>
  <w:style w:type="paragraph" w:customStyle="1" w:styleId="afff2">
    <w:name w:val="Нижний колонтитул (четный)"/>
    <w:basedOn w:val="af9"/>
    <w:semiHidden/>
    <w:rsid w:val="00915AB8"/>
    <w:pPr>
      <w:keepLines/>
      <w:pBdr>
        <w:top w:val="single" w:sz="6" w:space="2" w:color="auto"/>
      </w:pBdr>
      <w:tabs>
        <w:tab w:val="clear" w:pos="4677"/>
        <w:tab w:val="clear" w:pos="9355"/>
        <w:tab w:val="center" w:pos="4320"/>
        <w:tab w:val="right" w:pos="8640"/>
      </w:tabs>
      <w:spacing w:before="600" w:line="190" w:lineRule="atLeast"/>
      <w:ind w:left="1080" w:firstLine="709"/>
    </w:pPr>
    <w:rPr>
      <w:rFonts w:ascii="Arial" w:eastAsia="Times New Roman" w:hAnsi="Arial" w:cs="Arial"/>
      <w:caps/>
      <w:spacing w:val="-5"/>
      <w:sz w:val="15"/>
      <w:szCs w:val="15"/>
    </w:rPr>
  </w:style>
  <w:style w:type="paragraph" w:customStyle="1" w:styleId="afff3">
    <w:name w:val="Нижний колонтитул (первый)"/>
    <w:basedOn w:val="af9"/>
    <w:semiHidden/>
    <w:rsid w:val="00915AB8"/>
    <w:pPr>
      <w:keepLines/>
      <w:pBdr>
        <w:top w:val="single" w:sz="6" w:space="2" w:color="auto"/>
      </w:pBdr>
      <w:tabs>
        <w:tab w:val="clear" w:pos="4677"/>
        <w:tab w:val="clear" w:pos="9355"/>
        <w:tab w:val="center" w:pos="4320"/>
        <w:tab w:val="right" w:pos="8640"/>
      </w:tabs>
      <w:spacing w:before="600" w:line="190" w:lineRule="atLeast"/>
      <w:ind w:left="1080" w:firstLine="709"/>
    </w:pPr>
    <w:rPr>
      <w:rFonts w:ascii="Arial" w:eastAsia="Times New Roman" w:hAnsi="Arial" w:cs="Arial"/>
      <w:caps/>
      <w:spacing w:val="-5"/>
      <w:sz w:val="15"/>
      <w:szCs w:val="15"/>
    </w:rPr>
  </w:style>
  <w:style w:type="paragraph" w:customStyle="1" w:styleId="afff4">
    <w:name w:val="Нижний колонтитул (нечетный)"/>
    <w:basedOn w:val="af9"/>
    <w:semiHidden/>
    <w:rsid w:val="00915AB8"/>
    <w:pPr>
      <w:keepLines/>
      <w:pBdr>
        <w:top w:val="single" w:sz="6" w:space="2" w:color="auto"/>
      </w:pBdr>
      <w:tabs>
        <w:tab w:val="clear" w:pos="4677"/>
        <w:tab w:val="clear" w:pos="9355"/>
        <w:tab w:val="center" w:pos="4320"/>
        <w:tab w:val="right" w:pos="8640"/>
      </w:tabs>
      <w:spacing w:before="600" w:line="190" w:lineRule="atLeast"/>
      <w:ind w:left="1080" w:firstLine="709"/>
    </w:pPr>
    <w:rPr>
      <w:rFonts w:ascii="Arial" w:eastAsia="Times New Roman" w:hAnsi="Arial" w:cs="Arial"/>
      <w:caps/>
      <w:spacing w:val="-5"/>
      <w:sz w:val="15"/>
      <w:szCs w:val="15"/>
    </w:rPr>
  </w:style>
  <w:style w:type="character" w:styleId="afff5">
    <w:name w:val="line number"/>
    <w:semiHidden/>
    <w:rsid w:val="00915AB8"/>
    <w:rPr>
      <w:sz w:val="18"/>
      <w:szCs w:val="18"/>
    </w:rPr>
  </w:style>
  <w:style w:type="paragraph" w:styleId="afff6">
    <w:name w:val="List"/>
    <w:basedOn w:val="a"/>
    <w:semiHidden/>
    <w:rsid w:val="00915AB8"/>
    <w:pPr>
      <w:numPr>
        <w:numId w:val="0"/>
      </w:numPr>
      <w:spacing w:before="0" w:after="240" w:line="240" w:lineRule="atLeast"/>
      <w:ind w:left="1440" w:hanging="360"/>
    </w:pPr>
    <w:rPr>
      <w:rFonts w:ascii="Arial" w:hAnsi="Arial" w:cs="Arial"/>
      <w:spacing w:val="-5"/>
      <w:sz w:val="20"/>
      <w:szCs w:val="20"/>
    </w:rPr>
  </w:style>
  <w:style w:type="paragraph" w:styleId="27">
    <w:name w:val="List 2"/>
    <w:basedOn w:val="afff6"/>
    <w:semiHidden/>
    <w:rsid w:val="00915AB8"/>
    <w:pPr>
      <w:ind w:left="1800"/>
    </w:pPr>
  </w:style>
  <w:style w:type="paragraph" w:styleId="36">
    <w:name w:val="List 3"/>
    <w:basedOn w:val="afff6"/>
    <w:semiHidden/>
    <w:rsid w:val="00915AB8"/>
    <w:pPr>
      <w:ind w:left="2160"/>
    </w:pPr>
  </w:style>
  <w:style w:type="paragraph" w:styleId="41">
    <w:name w:val="List 4"/>
    <w:basedOn w:val="afff6"/>
    <w:semiHidden/>
    <w:rsid w:val="00915AB8"/>
    <w:pPr>
      <w:ind w:left="2520"/>
    </w:pPr>
  </w:style>
  <w:style w:type="paragraph" w:styleId="51">
    <w:name w:val="List 5"/>
    <w:basedOn w:val="afff6"/>
    <w:semiHidden/>
    <w:rsid w:val="00915AB8"/>
    <w:pPr>
      <w:ind w:left="2880"/>
    </w:pPr>
  </w:style>
  <w:style w:type="paragraph" w:styleId="28">
    <w:name w:val="List Bullet 2"/>
    <w:basedOn w:val="a1"/>
    <w:autoRedefine/>
    <w:semiHidden/>
    <w:rsid w:val="00915AB8"/>
    <w:pPr>
      <w:tabs>
        <w:tab w:val="num" w:pos="552"/>
      </w:tabs>
      <w:spacing w:after="240" w:line="240" w:lineRule="atLeast"/>
      <w:ind w:left="1800" w:hanging="552"/>
    </w:pPr>
    <w:rPr>
      <w:rFonts w:ascii="Arial" w:eastAsia="Times New Roman" w:hAnsi="Arial" w:cs="Arial"/>
      <w:spacing w:val="-5"/>
      <w:sz w:val="20"/>
      <w:szCs w:val="20"/>
    </w:rPr>
  </w:style>
  <w:style w:type="paragraph" w:styleId="37">
    <w:name w:val="List Bullet 3"/>
    <w:basedOn w:val="a1"/>
    <w:autoRedefine/>
    <w:semiHidden/>
    <w:rsid w:val="00915AB8"/>
    <w:pPr>
      <w:tabs>
        <w:tab w:val="num" w:pos="552"/>
      </w:tabs>
      <w:spacing w:after="240" w:line="240" w:lineRule="atLeast"/>
      <w:ind w:left="2160" w:hanging="552"/>
    </w:pPr>
    <w:rPr>
      <w:rFonts w:ascii="Arial" w:eastAsia="Times New Roman" w:hAnsi="Arial" w:cs="Arial"/>
      <w:spacing w:val="-5"/>
      <w:sz w:val="20"/>
      <w:szCs w:val="20"/>
    </w:rPr>
  </w:style>
  <w:style w:type="paragraph" w:styleId="42">
    <w:name w:val="List Bullet 4"/>
    <w:basedOn w:val="a1"/>
    <w:autoRedefine/>
    <w:semiHidden/>
    <w:rsid w:val="00915AB8"/>
    <w:pPr>
      <w:tabs>
        <w:tab w:val="num" w:pos="552"/>
      </w:tabs>
      <w:spacing w:after="240" w:line="240" w:lineRule="atLeast"/>
      <w:ind w:left="2520" w:hanging="552"/>
    </w:pPr>
    <w:rPr>
      <w:rFonts w:ascii="Arial" w:eastAsia="Times New Roman" w:hAnsi="Arial" w:cs="Arial"/>
      <w:spacing w:val="-5"/>
      <w:sz w:val="20"/>
      <w:szCs w:val="20"/>
    </w:rPr>
  </w:style>
  <w:style w:type="paragraph" w:styleId="52">
    <w:name w:val="List Bullet 5"/>
    <w:basedOn w:val="a1"/>
    <w:autoRedefine/>
    <w:semiHidden/>
    <w:rsid w:val="00915AB8"/>
    <w:pPr>
      <w:tabs>
        <w:tab w:val="num" w:pos="552"/>
      </w:tabs>
      <w:spacing w:after="240" w:line="240" w:lineRule="atLeast"/>
      <w:ind w:left="2880" w:hanging="552"/>
    </w:pPr>
    <w:rPr>
      <w:rFonts w:ascii="Arial" w:eastAsia="Times New Roman" w:hAnsi="Arial" w:cs="Arial"/>
      <w:spacing w:val="-5"/>
      <w:sz w:val="20"/>
      <w:szCs w:val="20"/>
    </w:rPr>
  </w:style>
  <w:style w:type="paragraph" w:styleId="afff7">
    <w:name w:val="List Continue"/>
    <w:basedOn w:val="afff6"/>
    <w:semiHidden/>
    <w:rsid w:val="00915AB8"/>
    <w:pPr>
      <w:ind w:firstLine="0"/>
    </w:pPr>
  </w:style>
  <w:style w:type="paragraph" w:styleId="29">
    <w:name w:val="List Continue 2"/>
    <w:basedOn w:val="afff7"/>
    <w:semiHidden/>
    <w:rsid w:val="00915AB8"/>
    <w:pPr>
      <w:ind w:left="2160"/>
    </w:pPr>
  </w:style>
  <w:style w:type="paragraph" w:styleId="38">
    <w:name w:val="List Continue 3"/>
    <w:basedOn w:val="afff7"/>
    <w:semiHidden/>
    <w:rsid w:val="00915AB8"/>
    <w:pPr>
      <w:ind w:left="2520"/>
    </w:pPr>
  </w:style>
  <w:style w:type="paragraph" w:styleId="43">
    <w:name w:val="List Continue 4"/>
    <w:basedOn w:val="afff7"/>
    <w:semiHidden/>
    <w:rsid w:val="00915AB8"/>
    <w:pPr>
      <w:ind w:left="2880"/>
    </w:pPr>
  </w:style>
  <w:style w:type="paragraph" w:styleId="53">
    <w:name w:val="List Continue 5"/>
    <w:basedOn w:val="afff7"/>
    <w:semiHidden/>
    <w:rsid w:val="00915AB8"/>
    <w:pPr>
      <w:ind w:left="3240"/>
    </w:pPr>
  </w:style>
  <w:style w:type="paragraph" w:styleId="afff8">
    <w:name w:val="List Number"/>
    <w:basedOn w:val="a1"/>
    <w:semiHidden/>
    <w:rsid w:val="00915AB8"/>
    <w:pPr>
      <w:spacing w:before="100" w:beforeAutospacing="1" w:after="100" w:afterAutospacing="1" w:line="360" w:lineRule="auto"/>
      <w:ind w:firstLine="709"/>
    </w:pPr>
    <w:rPr>
      <w:rFonts w:ascii="Times New Roman" w:eastAsia="Times New Roman" w:hAnsi="Times New Roman"/>
      <w:sz w:val="28"/>
      <w:szCs w:val="28"/>
      <w:lang w:eastAsia="ru-RU"/>
    </w:rPr>
  </w:style>
  <w:style w:type="paragraph" w:styleId="2a">
    <w:name w:val="List Number 2"/>
    <w:basedOn w:val="afff8"/>
    <w:semiHidden/>
    <w:rsid w:val="00915AB8"/>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8"/>
    <w:semiHidden/>
    <w:rsid w:val="00915AB8"/>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4">
    <w:name w:val="List Number 4"/>
    <w:basedOn w:val="afff8"/>
    <w:semiHidden/>
    <w:rsid w:val="00915AB8"/>
    <w:pPr>
      <w:spacing w:before="0" w:beforeAutospacing="0" w:after="240" w:afterAutospacing="0" w:line="240" w:lineRule="atLeast"/>
      <w:ind w:left="2520" w:hanging="360"/>
    </w:pPr>
    <w:rPr>
      <w:rFonts w:ascii="Arial" w:hAnsi="Arial" w:cs="Arial"/>
      <w:spacing w:val="-5"/>
      <w:sz w:val="20"/>
      <w:szCs w:val="20"/>
      <w:lang w:eastAsia="en-US"/>
    </w:rPr>
  </w:style>
  <w:style w:type="paragraph" w:styleId="54">
    <w:name w:val="List Number 5"/>
    <w:basedOn w:val="afff8"/>
    <w:semiHidden/>
    <w:rsid w:val="00915AB8"/>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9">
    <w:name w:val="Normal Indent"/>
    <w:basedOn w:val="a1"/>
    <w:semiHidden/>
    <w:rsid w:val="00915AB8"/>
    <w:pPr>
      <w:spacing w:line="360" w:lineRule="auto"/>
      <w:ind w:left="1440" w:firstLine="709"/>
    </w:pPr>
    <w:rPr>
      <w:rFonts w:ascii="Arial" w:eastAsia="Times New Roman" w:hAnsi="Arial" w:cs="Arial"/>
      <w:spacing w:val="-5"/>
      <w:sz w:val="20"/>
      <w:szCs w:val="20"/>
    </w:rPr>
  </w:style>
  <w:style w:type="paragraph" w:customStyle="1" w:styleId="afffa">
    <w:name w:val="Подзаголовок части"/>
    <w:basedOn w:val="a1"/>
    <w:next w:val="a"/>
    <w:semiHidden/>
    <w:rsid w:val="00915AB8"/>
    <w:pPr>
      <w:keepNext/>
      <w:spacing w:before="360" w:line="360" w:lineRule="auto"/>
      <w:ind w:left="1080" w:firstLine="709"/>
    </w:pPr>
    <w:rPr>
      <w:rFonts w:ascii="Arial" w:eastAsia="Times New Roman" w:hAnsi="Arial" w:cs="Arial"/>
      <w:i/>
      <w:iCs/>
      <w:spacing w:val="-5"/>
      <w:kern w:val="28"/>
      <w:sz w:val="26"/>
      <w:szCs w:val="26"/>
    </w:rPr>
  </w:style>
  <w:style w:type="paragraph" w:customStyle="1" w:styleId="afffb">
    <w:name w:val="Обратный адрес"/>
    <w:basedOn w:val="a1"/>
    <w:semiHidden/>
    <w:rsid w:val="00915AB8"/>
    <w:pPr>
      <w:keepLines/>
      <w:framePr w:w="5160" w:h="840" w:wrap="notBeside" w:vAnchor="page" w:hAnchor="page" w:x="6121" w:y="915" w:anchorLock="1"/>
      <w:tabs>
        <w:tab w:val="left" w:pos="2160"/>
      </w:tabs>
      <w:spacing w:line="160" w:lineRule="atLeast"/>
      <w:ind w:firstLine="709"/>
    </w:pPr>
    <w:rPr>
      <w:rFonts w:ascii="Arial" w:eastAsia="Times New Roman" w:hAnsi="Arial" w:cs="Arial"/>
      <w:sz w:val="14"/>
      <w:szCs w:val="14"/>
    </w:rPr>
  </w:style>
  <w:style w:type="paragraph" w:customStyle="1" w:styleId="afffc">
    <w:name w:val="Название раздела"/>
    <w:basedOn w:val="a1"/>
    <w:next w:val="a"/>
    <w:semiHidden/>
    <w:rsid w:val="00915AB8"/>
    <w:pPr>
      <w:pBdr>
        <w:bottom w:val="single" w:sz="6" w:space="2" w:color="auto"/>
      </w:pBdr>
      <w:spacing w:before="360" w:after="960" w:line="360" w:lineRule="auto"/>
      <w:ind w:firstLine="709"/>
    </w:pPr>
    <w:rPr>
      <w:rFonts w:ascii="Arial Black" w:eastAsia="Times New Roman" w:hAnsi="Arial Black" w:cs="Arial Black"/>
      <w:spacing w:val="-35"/>
      <w:sz w:val="54"/>
      <w:szCs w:val="54"/>
      <w:lang w:eastAsia="ru-RU"/>
    </w:rPr>
  </w:style>
  <w:style w:type="paragraph" w:customStyle="1" w:styleId="afffd">
    <w:name w:val="Подзаголовок титульного листа"/>
    <w:basedOn w:val="a1"/>
    <w:next w:val="a"/>
    <w:semiHidden/>
    <w:rsid w:val="00915AB8"/>
    <w:pPr>
      <w:pBdr>
        <w:top w:val="single" w:sz="6" w:space="24" w:color="auto"/>
      </w:pBdr>
      <w:spacing w:line="480" w:lineRule="atLeast"/>
      <w:ind w:left="835" w:right="835" w:firstLine="709"/>
    </w:pPr>
    <w:rPr>
      <w:rFonts w:ascii="Arial" w:eastAsia="Times New Roman" w:hAnsi="Arial" w:cs="Arial"/>
      <w:b/>
      <w:bCs/>
      <w:spacing w:val="-30"/>
      <w:sz w:val="48"/>
      <w:szCs w:val="48"/>
      <w:lang w:eastAsia="ru-RU"/>
    </w:rPr>
  </w:style>
  <w:style w:type="character" w:customStyle="1" w:styleId="afffe">
    <w:name w:val="Надстрочный"/>
    <w:semiHidden/>
    <w:rsid w:val="00915AB8"/>
    <w:rPr>
      <w:b/>
      <w:bCs/>
      <w:vertAlign w:val="superscript"/>
    </w:rPr>
  </w:style>
  <w:style w:type="character" w:styleId="HTML">
    <w:name w:val="HTML Sample"/>
    <w:semiHidden/>
    <w:rsid w:val="00915AB8"/>
    <w:rPr>
      <w:rFonts w:ascii="Courier New" w:hAnsi="Courier New" w:cs="Courier New"/>
      <w:lang w:val="ru-RU"/>
    </w:rPr>
  </w:style>
  <w:style w:type="paragraph" w:styleId="2b">
    <w:name w:val="envelope return"/>
    <w:basedOn w:val="a1"/>
    <w:semiHidden/>
    <w:rsid w:val="00915AB8"/>
    <w:pPr>
      <w:spacing w:line="360" w:lineRule="auto"/>
      <w:ind w:left="1080" w:firstLine="709"/>
    </w:pPr>
    <w:rPr>
      <w:rFonts w:ascii="Arial" w:eastAsia="Times New Roman" w:hAnsi="Arial" w:cs="Arial"/>
      <w:spacing w:val="-5"/>
      <w:sz w:val="20"/>
      <w:szCs w:val="20"/>
    </w:rPr>
  </w:style>
  <w:style w:type="character" w:styleId="HTML0">
    <w:name w:val="HTML Definition"/>
    <w:semiHidden/>
    <w:rsid w:val="00915AB8"/>
    <w:rPr>
      <w:i/>
      <w:iCs/>
      <w:lang w:val="ru-RU"/>
    </w:rPr>
  </w:style>
  <w:style w:type="character" w:styleId="HTML1">
    <w:name w:val="HTML Variable"/>
    <w:semiHidden/>
    <w:rsid w:val="00915AB8"/>
    <w:rPr>
      <w:i/>
      <w:iCs/>
      <w:lang w:val="ru-RU"/>
    </w:rPr>
  </w:style>
  <w:style w:type="character" w:styleId="HTML2">
    <w:name w:val="HTML Typewriter"/>
    <w:semiHidden/>
    <w:rsid w:val="00915AB8"/>
    <w:rPr>
      <w:rFonts w:ascii="Courier New" w:hAnsi="Courier New" w:cs="Courier New"/>
      <w:sz w:val="20"/>
      <w:szCs w:val="20"/>
      <w:lang w:val="ru-RU"/>
    </w:rPr>
  </w:style>
  <w:style w:type="paragraph" w:styleId="affff">
    <w:name w:val="Signature"/>
    <w:basedOn w:val="a1"/>
    <w:link w:val="affff0"/>
    <w:semiHidden/>
    <w:rsid w:val="00915AB8"/>
    <w:pPr>
      <w:spacing w:line="360" w:lineRule="auto"/>
      <w:ind w:left="4252" w:firstLine="709"/>
    </w:pPr>
    <w:rPr>
      <w:rFonts w:ascii="Arial" w:eastAsia="Times New Roman" w:hAnsi="Arial" w:cs="Arial"/>
      <w:spacing w:val="-5"/>
      <w:sz w:val="20"/>
      <w:szCs w:val="20"/>
    </w:rPr>
  </w:style>
  <w:style w:type="character" w:customStyle="1" w:styleId="affff0">
    <w:name w:val="Подпись Знак"/>
    <w:basedOn w:val="a2"/>
    <w:link w:val="affff"/>
    <w:semiHidden/>
    <w:rsid w:val="00915AB8"/>
    <w:rPr>
      <w:rFonts w:ascii="Arial" w:eastAsia="Times New Roman" w:hAnsi="Arial" w:cs="Arial"/>
      <w:spacing w:val="-5"/>
      <w:sz w:val="20"/>
      <w:szCs w:val="20"/>
    </w:rPr>
  </w:style>
  <w:style w:type="paragraph" w:styleId="affff1">
    <w:name w:val="Salutation"/>
    <w:basedOn w:val="a1"/>
    <w:next w:val="a1"/>
    <w:link w:val="affff2"/>
    <w:semiHidden/>
    <w:rsid w:val="00915AB8"/>
    <w:pPr>
      <w:spacing w:line="360" w:lineRule="auto"/>
      <w:ind w:left="1080" w:firstLine="709"/>
    </w:pPr>
    <w:rPr>
      <w:rFonts w:ascii="Arial" w:eastAsia="Times New Roman" w:hAnsi="Arial" w:cs="Arial"/>
      <w:spacing w:val="-5"/>
      <w:sz w:val="20"/>
      <w:szCs w:val="20"/>
    </w:rPr>
  </w:style>
  <w:style w:type="character" w:customStyle="1" w:styleId="affff2">
    <w:name w:val="Приветствие Знак"/>
    <w:basedOn w:val="a2"/>
    <w:link w:val="affff1"/>
    <w:semiHidden/>
    <w:rsid w:val="00915AB8"/>
    <w:rPr>
      <w:rFonts w:ascii="Arial" w:eastAsia="Times New Roman" w:hAnsi="Arial" w:cs="Arial"/>
      <w:spacing w:val="-5"/>
      <w:sz w:val="20"/>
      <w:szCs w:val="20"/>
    </w:rPr>
  </w:style>
  <w:style w:type="paragraph" w:styleId="affff3">
    <w:name w:val="Closing"/>
    <w:basedOn w:val="a1"/>
    <w:link w:val="affff4"/>
    <w:semiHidden/>
    <w:rsid w:val="00915AB8"/>
    <w:pPr>
      <w:spacing w:line="360" w:lineRule="auto"/>
      <w:ind w:left="4252" w:firstLine="709"/>
    </w:pPr>
    <w:rPr>
      <w:rFonts w:ascii="Arial" w:eastAsia="Times New Roman" w:hAnsi="Arial" w:cs="Arial"/>
      <w:spacing w:val="-5"/>
      <w:sz w:val="20"/>
      <w:szCs w:val="20"/>
    </w:rPr>
  </w:style>
  <w:style w:type="character" w:customStyle="1" w:styleId="affff4">
    <w:name w:val="Прощание Знак"/>
    <w:basedOn w:val="a2"/>
    <w:link w:val="affff3"/>
    <w:semiHidden/>
    <w:rsid w:val="00915AB8"/>
    <w:rPr>
      <w:rFonts w:ascii="Arial" w:eastAsia="Times New Roman" w:hAnsi="Arial" w:cs="Arial"/>
      <w:spacing w:val="-5"/>
      <w:sz w:val="20"/>
      <w:szCs w:val="20"/>
    </w:rPr>
  </w:style>
  <w:style w:type="paragraph" w:styleId="HTML3">
    <w:name w:val="HTML Preformatted"/>
    <w:basedOn w:val="a1"/>
    <w:link w:val="HTML4"/>
    <w:semiHidden/>
    <w:rsid w:val="00915AB8"/>
    <w:pPr>
      <w:spacing w:line="360" w:lineRule="auto"/>
      <w:ind w:left="1080" w:firstLine="709"/>
    </w:pPr>
    <w:rPr>
      <w:rFonts w:ascii="Courier New" w:eastAsia="Times New Roman" w:hAnsi="Courier New" w:cs="Courier New"/>
      <w:spacing w:val="-5"/>
      <w:sz w:val="20"/>
      <w:szCs w:val="20"/>
    </w:rPr>
  </w:style>
  <w:style w:type="character" w:customStyle="1" w:styleId="HTML4">
    <w:name w:val="Стандартный HTML Знак"/>
    <w:basedOn w:val="a2"/>
    <w:link w:val="HTML3"/>
    <w:semiHidden/>
    <w:rsid w:val="00915AB8"/>
    <w:rPr>
      <w:rFonts w:ascii="Courier New" w:eastAsia="Times New Roman" w:hAnsi="Courier New" w:cs="Courier New"/>
      <w:spacing w:val="-5"/>
      <w:sz w:val="20"/>
      <w:szCs w:val="20"/>
    </w:rPr>
  </w:style>
  <w:style w:type="character" w:customStyle="1" w:styleId="45">
    <w:name w:val="Знак4"/>
    <w:semiHidden/>
    <w:locked/>
    <w:rsid w:val="00915AB8"/>
    <w:rPr>
      <w:rFonts w:ascii="Arial" w:hAnsi="Arial" w:cs="Arial"/>
      <w:b/>
      <w:bCs/>
      <w:i/>
      <w:iCs/>
      <w:sz w:val="28"/>
      <w:szCs w:val="28"/>
      <w:lang w:val="ru-RU" w:eastAsia="ru-RU" w:bidi="ar-SA"/>
    </w:rPr>
  </w:style>
  <w:style w:type="paragraph" w:styleId="affff5">
    <w:name w:val="Plain Text"/>
    <w:basedOn w:val="a1"/>
    <w:link w:val="affff6"/>
    <w:semiHidden/>
    <w:rsid w:val="00915AB8"/>
    <w:pPr>
      <w:spacing w:line="360" w:lineRule="auto"/>
      <w:ind w:left="1080" w:firstLine="709"/>
    </w:pPr>
    <w:rPr>
      <w:rFonts w:ascii="Courier New" w:eastAsia="Times New Roman" w:hAnsi="Courier New" w:cs="Courier New"/>
      <w:spacing w:val="-5"/>
      <w:sz w:val="20"/>
      <w:szCs w:val="20"/>
    </w:rPr>
  </w:style>
  <w:style w:type="character" w:customStyle="1" w:styleId="affff6">
    <w:name w:val="Текст Знак"/>
    <w:basedOn w:val="a2"/>
    <w:link w:val="affff5"/>
    <w:semiHidden/>
    <w:rsid w:val="00915AB8"/>
    <w:rPr>
      <w:rFonts w:ascii="Courier New" w:eastAsia="Times New Roman" w:hAnsi="Courier New" w:cs="Courier New"/>
      <w:spacing w:val="-5"/>
      <w:sz w:val="20"/>
      <w:szCs w:val="20"/>
    </w:rPr>
  </w:style>
  <w:style w:type="paragraph" w:styleId="affff7">
    <w:name w:val="E-mail Signature"/>
    <w:basedOn w:val="a1"/>
    <w:link w:val="affff8"/>
    <w:semiHidden/>
    <w:rsid w:val="00915AB8"/>
    <w:pPr>
      <w:spacing w:line="360" w:lineRule="auto"/>
      <w:ind w:left="1080" w:firstLine="709"/>
    </w:pPr>
    <w:rPr>
      <w:rFonts w:ascii="Arial" w:eastAsia="Times New Roman" w:hAnsi="Arial" w:cs="Arial"/>
      <w:spacing w:val="-5"/>
      <w:sz w:val="20"/>
      <w:szCs w:val="20"/>
    </w:rPr>
  </w:style>
  <w:style w:type="character" w:customStyle="1" w:styleId="affff8">
    <w:name w:val="Электронная подпись Знак"/>
    <w:basedOn w:val="a2"/>
    <w:link w:val="affff7"/>
    <w:semiHidden/>
    <w:rsid w:val="00915AB8"/>
    <w:rPr>
      <w:rFonts w:ascii="Arial" w:eastAsia="Times New Roman" w:hAnsi="Arial" w:cs="Arial"/>
      <w:spacing w:val="-5"/>
      <w:sz w:val="20"/>
      <w:szCs w:val="20"/>
    </w:rPr>
  </w:style>
  <w:style w:type="paragraph" w:customStyle="1" w:styleId="affff9">
    <w:name w:val="Обычный в таблице"/>
    <w:basedOn w:val="a1"/>
    <w:link w:val="affffa"/>
    <w:semiHidden/>
    <w:rsid w:val="00915AB8"/>
    <w:pPr>
      <w:spacing w:line="360" w:lineRule="auto"/>
      <w:ind w:firstLine="709"/>
    </w:pPr>
    <w:rPr>
      <w:rFonts w:ascii="Times New Roman" w:eastAsia="Times New Roman" w:hAnsi="Times New Roman"/>
      <w:sz w:val="28"/>
      <w:szCs w:val="28"/>
      <w:lang w:eastAsia="ru-RU"/>
    </w:rPr>
  </w:style>
  <w:style w:type="character" w:customStyle="1" w:styleId="1b">
    <w:name w:val="Заголовок_1 Знак Знак Знак"/>
    <w:semiHidden/>
    <w:rsid w:val="00915AB8"/>
    <w:rPr>
      <w:b/>
      <w:caps/>
      <w:sz w:val="24"/>
      <w:szCs w:val="24"/>
      <w:lang w:val="ru-RU" w:eastAsia="ru-RU" w:bidi="ar-SA"/>
    </w:rPr>
  </w:style>
  <w:style w:type="paragraph" w:customStyle="1" w:styleId="ConsTitle">
    <w:name w:val="ConsTitle"/>
    <w:semiHidden/>
    <w:rsid w:val="00915AB8"/>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c">
    <w:name w:val="Стиль1"/>
    <w:basedOn w:val="a1"/>
    <w:semiHidden/>
    <w:rsid w:val="00915AB8"/>
    <w:pPr>
      <w:spacing w:line="360" w:lineRule="auto"/>
      <w:ind w:firstLine="540"/>
      <w:jc w:val="center"/>
    </w:pPr>
    <w:rPr>
      <w:rFonts w:ascii="Times New Roman" w:eastAsia="Times New Roman" w:hAnsi="Times New Roman"/>
      <w:b/>
      <w:szCs w:val="24"/>
      <w:lang w:eastAsia="ru-RU"/>
    </w:rPr>
  </w:style>
  <w:style w:type="paragraph" w:customStyle="1" w:styleId="2c">
    <w:name w:val="Стиль2"/>
    <w:basedOn w:val="a1"/>
    <w:next w:val="1c"/>
    <w:semiHidden/>
    <w:rsid w:val="00915AB8"/>
    <w:pPr>
      <w:spacing w:line="360" w:lineRule="auto"/>
      <w:ind w:right="-8" w:firstLine="720"/>
      <w:jc w:val="center"/>
    </w:pPr>
    <w:rPr>
      <w:rFonts w:ascii="Times New Roman" w:eastAsia="Times New Roman" w:hAnsi="Times New Roman"/>
      <w:b/>
      <w:caps/>
      <w:szCs w:val="24"/>
      <w:lang w:eastAsia="ru-RU"/>
    </w:rPr>
  </w:style>
  <w:style w:type="numbering" w:styleId="111111">
    <w:name w:val="Outline List 2"/>
    <w:basedOn w:val="a4"/>
    <w:semiHidden/>
    <w:rsid w:val="00915AB8"/>
    <w:pPr>
      <w:numPr>
        <w:numId w:val="2"/>
      </w:numPr>
    </w:pPr>
  </w:style>
  <w:style w:type="numbering" w:styleId="1ai">
    <w:name w:val="Outline List 1"/>
    <w:basedOn w:val="a4"/>
    <w:semiHidden/>
    <w:rsid w:val="00915AB8"/>
    <w:pPr>
      <w:numPr>
        <w:numId w:val="21"/>
      </w:numPr>
    </w:pPr>
  </w:style>
  <w:style w:type="character" w:styleId="affffb">
    <w:name w:val="annotation reference"/>
    <w:semiHidden/>
    <w:rsid w:val="00915AB8"/>
    <w:rPr>
      <w:sz w:val="16"/>
      <w:szCs w:val="16"/>
    </w:rPr>
  </w:style>
  <w:style w:type="paragraph" w:styleId="affffc">
    <w:name w:val="annotation text"/>
    <w:basedOn w:val="a1"/>
    <w:link w:val="affffd"/>
    <w:semiHidden/>
    <w:rsid w:val="00915AB8"/>
    <w:pPr>
      <w:spacing w:line="360" w:lineRule="auto"/>
      <w:ind w:firstLine="680"/>
    </w:pPr>
    <w:rPr>
      <w:rFonts w:ascii="Times New Roman" w:eastAsia="Times New Roman" w:hAnsi="Times New Roman"/>
      <w:sz w:val="20"/>
      <w:szCs w:val="20"/>
      <w:lang w:eastAsia="ru-RU"/>
    </w:rPr>
  </w:style>
  <w:style w:type="character" w:customStyle="1" w:styleId="affffd">
    <w:name w:val="Текст примечания Знак"/>
    <w:basedOn w:val="a2"/>
    <w:link w:val="affffc"/>
    <w:semiHidden/>
    <w:rsid w:val="00915AB8"/>
    <w:rPr>
      <w:rFonts w:ascii="Times New Roman" w:eastAsia="Times New Roman" w:hAnsi="Times New Roman" w:cs="Times New Roman"/>
      <w:sz w:val="20"/>
      <w:szCs w:val="20"/>
      <w:lang w:eastAsia="ru-RU"/>
    </w:rPr>
  </w:style>
  <w:style w:type="paragraph" w:styleId="affffe">
    <w:name w:val="annotation subject"/>
    <w:basedOn w:val="affffc"/>
    <w:next w:val="affffc"/>
    <w:link w:val="afffff"/>
    <w:semiHidden/>
    <w:rsid w:val="00915AB8"/>
    <w:rPr>
      <w:b/>
      <w:bCs/>
    </w:rPr>
  </w:style>
  <w:style w:type="character" w:customStyle="1" w:styleId="afffff">
    <w:name w:val="Тема примечания Знак"/>
    <w:basedOn w:val="affffd"/>
    <w:link w:val="affffe"/>
    <w:semiHidden/>
    <w:rsid w:val="00915AB8"/>
    <w:rPr>
      <w:rFonts w:ascii="Times New Roman" w:eastAsia="Times New Roman" w:hAnsi="Times New Roman" w:cs="Times New Roman"/>
      <w:b/>
      <w:bCs/>
      <w:sz w:val="20"/>
      <w:szCs w:val="20"/>
      <w:lang w:eastAsia="ru-RU"/>
    </w:rPr>
  </w:style>
  <w:style w:type="paragraph" w:styleId="afffff0">
    <w:name w:val="Balloon Text"/>
    <w:basedOn w:val="a1"/>
    <w:link w:val="afffff1"/>
    <w:uiPriority w:val="99"/>
    <w:semiHidden/>
    <w:rsid w:val="00915AB8"/>
    <w:pPr>
      <w:spacing w:line="360" w:lineRule="auto"/>
      <w:ind w:firstLine="680"/>
    </w:pPr>
    <w:rPr>
      <w:rFonts w:ascii="Tahoma" w:eastAsia="Times New Roman" w:hAnsi="Tahoma" w:cs="Tahoma"/>
      <w:sz w:val="16"/>
      <w:szCs w:val="16"/>
      <w:lang w:eastAsia="ru-RU"/>
    </w:rPr>
  </w:style>
  <w:style w:type="character" w:customStyle="1" w:styleId="afffff1">
    <w:name w:val="Текст выноски Знак"/>
    <w:basedOn w:val="a2"/>
    <w:link w:val="afffff0"/>
    <w:uiPriority w:val="99"/>
    <w:semiHidden/>
    <w:rsid w:val="00915AB8"/>
    <w:rPr>
      <w:rFonts w:ascii="Tahoma" w:eastAsia="Times New Roman" w:hAnsi="Tahoma" w:cs="Tahoma"/>
      <w:sz w:val="16"/>
      <w:szCs w:val="16"/>
      <w:lang w:eastAsia="ru-RU"/>
    </w:rPr>
  </w:style>
  <w:style w:type="paragraph" w:customStyle="1" w:styleId="1d">
    <w:name w:val="Заголовок1"/>
    <w:basedOn w:val="a1"/>
    <w:rsid w:val="00915AB8"/>
    <w:pPr>
      <w:tabs>
        <w:tab w:val="left" w:pos="8460"/>
      </w:tabs>
      <w:spacing w:line="360" w:lineRule="auto"/>
      <w:ind w:firstLine="540"/>
      <w:jc w:val="center"/>
    </w:pPr>
    <w:rPr>
      <w:rFonts w:ascii="Times New Roman" w:eastAsia="Times New Roman" w:hAnsi="Times New Roman"/>
      <w:caps/>
      <w:szCs w:val="24"/>
      <w:lang w:eastAsia="ru-RU"/>
    </w:rPr>
  </w:style>
  <w:style w:type="paragraph" w:styleId="afffff2">
    <w:name w:val="Document Map"/>
    <w:basedOn w:val="a1"/>
    <w:link w:val="afffff3"/>
    <w:semiHidden/>
    <w:rsid w:val="00915AB8"/>
    <w:pPr>
      <w:shd w:val="clear" w:color="auto" w:fill="000080"/>
      <w:spacing w:line="360" w:lineRule="auto"/>
      <w:ind w:firstLine="709"/>
    </w:pPr>
    <w:rPr>
      <w:rFonts w:ascii="Tahoma" w:eastAsia="Times New Roman" w:hAnsi="Tahoma" w:cs="Tahoma"/>
      <w:sz w:val="28"/>
      <w:szCs w:val="28"/>
      <w:lang w:eastAsia="ru-RU"/>
    </w:rPr>
  </w:style>
  <w:style w:type="character" w:customStyle="1" w:styleId="afffff3">
    <w:name w:val="Схема документа Знак"/>
    <w:basedOn w:val="a2"/>
    <w:link w:val="afffff2"/>
    <w:semiHidden/>
    <w:rsid w:val="00915AB8"/>
    <w:rPr>
      <w:rFonts w:ascii="Tahoma" w:eastAsia="Times New Roman" w:hAnsi="Tahoma" w:cs="Tahoma"/>
      <w:sz w:val="28"/>
      <w:szCs w:val="28"/>
      <w:shd w:val="clear" w:color="auto" w:fill="000080"/>
      <w:lang w:eastAsia="ru-RU"/>
    </w:rPr>
  </w:style>
  <w:style w:type="paragraph" w:customStyle="1" w:styleId="afffff4">
    <w:name w:val="База заголовка"/>
    <w:basedOn w:val="a1"/>
    <w:next w:val="a"/>
    <w:semiHidden/>
    <w:rsid w:val="00915AB8"/>
    <w:pPr>
      <w:keepNext/>
      <w:keepLines/>
      <w:spacing w:before="140" w:line="220" w:lineRule="atLeast"/>
      <w:ind w:left="1080" w:firstLine="709"/>
    </w:pPr>
    <w:rPr>
      <w:rFonts w:ascii="Arial" w:eastAsia="Times New Roman" w:hAnsi="Arial" w:cs="Arial"/>
      <w:spacing w:val="-4"/>
      <w:kern w:val="28"/>
      <w:sz w:val="22"/>
    </w:rPr>
  </w:style>
  <w:style w:type="paragraph" w:customStyle="1" w:styleId="afffff5">
    <w:name w:val="Цитаты"/>
    <w:basedOn w:val="a1"/>
    <w:semiHidden/>
    <w:rsid w:val="00915AB8"/>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pPr>
    <w:rPr>
      <w:rFonts w:ascii="Arial Narrow" w:eastAsia="Times New Roman" w:hAnsi="Arial Narrow" w:cs="Arial Narrow"/>
      <w:spacing w:val="-5"/>
      <w:sz w:val="20"/>
      <w:szCs w:val="20"/>
    </w:rPr>
  </w:style>
  <w:style w:type="paragraph" w:customStyle="1" w:styleId="afffff6">
    <w:name w:val="Заголовок части"/>
    <w:basedOn w:val="a1"/>
    <w:semiHidden/>
    <w:rsid w:val="00915AB8"/>
    <w:pPr>
      <w:shd w:val="solid" w:color="auto" w:fill="auto"/>
      <w:spacing w:line="660" w:lineRule="exact"/>
      <w:ind w:firstLine="709"/>
      <w:jc w:val="center"/>
    </w:pPr>
    <w:rPr>
      <w:rFonts w:ascii="Arial Black" w:eastAsia="Times New Roman" w:hAnsi="Arial Black" w:cs="Arial Black"/>
      <w:color w:val="FFFFFF"/>
      <w:spacing w:val="-40"/>
      <w:sz w:val="84"/>
      <w:szCs w:val="84"/>
    </w:rPr>
  </w:style>
  <w:style w:type="paragraph" w:customStyle="1" w:styleId="afffff7">
    <w:name w:val="Заголовок главы"/>
    <w:basedOn w:val="a1"/>
    <w:semiHidden/>
    <w:rsid w:val="00915AB8"/>
    <w:pPr>
      <w:spacing w:line="360" w:lineRule="auto"/>
      <w:ind w:firstLine="709"/>
      <w:jc w:val="center"/>
    </w:pPr>
    <w:rPr>
      <w:rFonts w:ascii="Times New Roman" w:eastAsia="Times New Roman" w:hAnsi="Times New Roman"/>
      <w:caps/>
      <w:szCs w:val="24"/>
      <w:lang w:eastAsia="ru-RU"/>
    </w:rPr>
  </w:style>
  <w:style w:type="paragraph" w:customStyle="1" w:styleId="afffff8">
    <w:name w:val="База сноски"/>
    <w:basedOn w:val="a1"/>
    <w:semiHidden/>
    <w:rsid w:val="00915AB8"/>
    <w:pPr>
      <w:keepLines/>
      <w:spacing w:line="200" w:lineRule="atLeast"/>
      <w:ind w:left="1080" w:firstLine="709"/>
    </w:pPr>
    <w:rPr>
      <w:rFonts w:ascii="Arial" w:eastAsia="Times New Roman" w:hAnsi="Arial" w:cs="Arial"/>
      <w:spacing w:val="-5"/>
      <w:sz w:val="16"/>
      <w:szCs w:val="16"/>
    </w:rPr>
  </w:style>
  <w:style w:type="paragraph" w:customStyle="1" w:styleId="afffff9">
    <w:name w:val="Заголовок титульного листа"/>
    <w:basedOn w:val="afffff4"/>
    <w:next w:val="a1"/>
    <w:semiHidden/>
    <w:rsid w:val="00915AB8"/>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1e">
    <w:name w:val="Маркированный_1 Знак"/>
    <w:basedOn w:val="a1"/>
    <w:link w:val="120"/>
    <w:semiHidden/>
    <w:locked/>
    <w:rsid w:val="00915AB8"/>
    <w:pPr>
      <w:tabs>
        <w:tab w:val="num" w:pos="2858"/>
      </w:tabs>
      <w:spacing w:line="360" w:lineRule="auto"/>
      <w:ind w:left="2858" w:hanging="360"/>
    </w:pPr>
    <w:rPr>
      <w:rFonts w:ascii="Times New Roman" w:eastAsia="Times New Roman" w:hAnsi="Times New Roman"/>
      <w:szCs w:val="24"/>
      <w:lang w:eastAsia="ru-RU"/>
    </w:rPr>
  </w:style>
  <w:style w:type="paragraph" w:customStyle="1" w:styleId="afffffa">
    <w:name w:val="База верхнего колонтитула"/>
    <w:basedOn w:val="a1"/>
    <w:semiHidden/>
    <w:rsid w:val="00915AB8"/>
    <w:pPr>
      <w:keepLines/>
      <w:tabs>
        <w:tab w:val="center" w:pos="4320"/>
        <w:tab w:val="right" w:pos="8640"/>
      </w:tabs>
      <w:spacing w:line="190" w:lineRule="atLeast"/>
      <w:ind w:left="1080" w:firstLine="709"/>
    </w:pPr>
    <w:rPr>
      <w:rFonts w:ascii="Arial" w:eastAsia="Times New Roman" w:hAnsi="Arial" w:cs="Arial"/>
      <w:caps/>
      <w:spacing w:val="-5"/>
      <w:sz w:val="15"/>
      <w:szCs w:val="15"/>
    </w:rPr>
  </w:style>
  <w:style w:type="paragraph" w:customStyle="1" w:styleId="afffffb">
    <w:name w:val="Верхний колонтитул (четный)"/>
    <w:basedOn w:val="aff2"/>
    <w:semiHidden/>
    <w:rsid w:val="00915AB8"/>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c">
    <w:name w:val="Верхний колонтитул (первый)"/>
    <w:basedOn w:val="aff2"/>
    <w:semiHidden/>
    <w:rsid w:val="00915AB8"/>
    <w:pPr>
      <w:keepLines/>
      <w:pBdr>
        <w:top w:val="single" w:sz="6" w:space="2" w:color="auto"/>
      </w:pBdr>
      <w:tabs>
        <w:tab w:val="clear" w:pos="4677"/>
        <w:tab w:val="clear" w:pos="9355"/>
        <w:tab w:val="center" w:pos="4320"/>
        <w:tab w:val="right" w:pos="8640"/>
      </w:tabs>
      <w:spacing w:line="190" w:lineRule="atLeast"/>
      <w:ind w:left="1080"/>
      <w:jc w:val="right"/>
    </w:pPr>
    <w:rPr>
      <w:rFonts w:ascii="Arial" w:hAnsi="Arial" w:cs="Arial"/>
      <w:caps/>
      <w:spacing w:val="-5"/>
      <w:sz w:val="15"/>
      <w:szCs w:val="15"/>
      <w:lang w:eastAsia="en-US"/>
    </w:rPr>
  </w:style>
  <w:style w:type="paragraph" w:customStyle="1" w:styleId="afffffd">
    <w:name w:val="Верхний колонтитул (нечетный)"/>
    <w:basedOn w:val="aff2"/>
    <w:semiHidden/>
    <w:rsid w:val="00915AB8"/>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e">
    <w:name w:val="База указателя"/>
    <w:basedOn w:val="a1"/>
    <w:semiHidden/>
    <w:rsid w:val="00915AB8"/>
    <w:pPr>
      <w:spacing w:line="240" w:lineRule="atLeast"/>
      <w:ind w:left="360" w:hanging="360"/>
    </w:pPr>
    <w:rPr>
      <w:rFonts w:ascii="Arial" w:eastAsia="Times New Roman" w:hAnsi="Arial" w:cs="Arial"/>
      <w:spacing w:val="-5"/>
      <w:sz w:val="18"/>
      <w:szCs w:val="18"/>
    </w:rPr>
  </w:style>
  <w:style w:type="character" w:customStyle="1" w:styleId="affffff">
    <w:name w:val="Вступление"/>
    <w:semiHidden/>
    <w:rsid w:val="00915AB8"/>
    <w:rPr>
      <w:rFonts w:ascii="Arial Black" w:hAnsi="Arial Black" w:cs="Arial Black"/>
      <w:spacing w:val="-4"/>
      <w:sz w:val="18"/>
      <w:szCs w:val="18"/>
    </w:rPr>
  </w:style>
  <w:style w:type="character" w:customStyle="1" w:styleId="120">
    <w:name w:val="Маркированный_1 Знак Знак2"/>
    <w:link w:val="1e"/>
    <w:semiHidden/>
    <w:rsid w:val="00915AB8"/>
    <w:rPr>
      <w:rFonts w:ascii="Times New Roman" w:eastAsia="Times New Roman" w:hAnsi="Times New Roman" w:cs="Times New Roman"/>
      <w:sz w:val="24"/>
      <w:szCs w:val="24"/>
      <w:lang w:eastAsia="ru-RU"/>
    </w:rPr>
  </w:style>
  <w:style w:type="paragraph" w:styleId="affffff0">
    <w:name w:val="Message Header"/>
    <w:basedOn w:val="a"/>
    <w:link w:val="affffff1"/>
    <w:semiHidden/>
    <w:rsid w:val="00915AB8"/>
    <w:pPr>
      <w:keepLines/>
      <w:numPr>
        <w:numId w:val="0"/>
      </w:numPr>
      <w:tabs>
        <w:tab w:val="left" w:pos="3600"/>
        <w:tab w:val="left" w:pos="4680"/>
      </w:tabs>
      <w:spacing w:before="0" w:line="280" w:lineRule="exact"/>
      <w:ind w:left="1080" w:right="2160" w:hanging="1080"/>
    </w:pPr>
    <w:rPr>
      <w:rFonts w:ascii="Arial" w:hAnsi="Arial" w:cs="Arial"/>
      <w:sz w:val="22"/>
      <w:szCs w:val="22"/>
    </w:rPr>
  </w:style>
  <w:style w:type="character" w:customStyle="1" w:styleId="affffff1">
    <w:name w:val="Шапка Знак"/>
    <w:basedOn w:val="a2"/>
    <w:link w:val="affffff0"/>
    <w:semiHidden/>
    <w:rsid w:val="00915AB8"/>
    <w:rPr>
      <w:rFonts w:ascii="Arial" w:eastAsia="Times New Roman" w:hAnsi="Arial" w:cs="Arial"/>
    </w:rPr>
  </w:style>
  <w:style w:type="character" w:customStyle="1" w:styleId="affffff2">
    <w:name w:val="Девиз"/>
    <w:semiHidden/>
    <w:rsid w:val="00915AB8"/>
    <w:rPr>
      <w:i/>
      <w:iCs/>
      <w:spacing w:val="-6"/>
      <w:sz w:val="24"/>
      <w:szCs w:val="24"/>
      <w:lang w:val="ru-RU"/>
    </w:rPr>
  </w:style>
  <w:style w:type="paragraph" w:customStyle="1" w:styleId="affffff3">
    <w:name w:val="База оглавления"/>
    <w:basedOn w:val="a1"/>
    <w:semiHidden/>
    <w:rsid w:val="00915AB8"/>
    <w:pPr>
      <w:tabs>
        <w:tab w:val="right" w:leader="dot" w:pos="6480"/>
      </w:tabs>
      <w:spacing w:after="240" w:line="240" w:lineRule="atLeast"/>
      <w:ind w:firstLine="709"/>
    </w:pPr>
    <w:rPr>
      <w:rFonts w:ascii="Arial" w:eastAsia="Times New Roman" w:hAnsi="Arial" w:cs="Arial"/>
      <w:spacing w:val="-5"/>
      <w:sz w:val="20"/>
      <w:szCs w:val="20"/>
    </w:rPr>
  </w:style>
  <w:style w:type="paragraph" w:styleId="HTML5">
    <w:name w:val="HTML Address"/>
    <w:basedOn w:val="a1"/>
    <w:link w:val="HTML6"/>
    <w:semiHidden/>
    <w:rsid w:val="00915AB8"/>
    <w:pPr>
      <w:spacing w:line="360" w:lineRule="auto"/>
      <w:ind w:left="1080" w:firstLine="709"/>
    </w:pPr>
    <w:rPr>
      <w:rFonts w:ascii="Arial" w:eastAsia="Times New Roman" w:hAnsi="Arial" w:cs="Arial"/>
      <w:i/>
      <w:iCs/>
      <w:spacing w:val="-5"/>
      <w:sz w:val="20"/>
      <w:szCs w:val="20"/>
    </w:rPr>
  </w:style>
  <w:style w:type="character" w:customStyle="1" w:styleId="HTML6">
    <w:name w:val="Адрес HTML Знак"/>
    <w:basedOn w:val="a2"/>
    <w:link w:val="HTML5"/>
    <w:semiHidden/>
    <w:rsid w:val="00915AB8"/>
    <w:rPr>
      <w:rFonts w:ascii="Arial" w:eastAsia="Times New Roman" w:hAnsi="Arial" w:cs="Arial"/>
      <w:i/>
      <w:iCs/>
      <w:spacing w:val="-5"/>
      <w:sz w:val="20"/>
      <w:szCs w:val="20"/>
    </w:rPr>
  </w:style>
  <w:style w:type="paragraph" w:styleId="affffff4">
    <w:name w:val="envelope address"/>
    <w:basedOn w:val="a1"/>
    <w:semiHidden/>
    <w:rsid w:val="00915AB8"/>
    <w:pPr>
      <w:framePr w:w="7920" w:h="1980" w:hRule="exact" w:hSpace="180" w:wrap="auto" w:hAnchor="page" w:xAlign="center" w:yAlign="bottom"/>
      <w:spacing w:line="360" w:lineRule="auto"/>
      <w:ind w:left="2880" w:firstLine="709"/>
    </w:pPr>
    <w:rPr>
      <w:rFonts w:ascii="Arial" w:eastAsia="Times New Roman" w:hAnsi="Arial" w:cs="Arial"/>
      <w:spacing w:val="-5"/>
      <w:sz w:val="28"/>
      <w:szCs w:val="28"/>
    </w:rPr>
  </w:style>
  <w:style w:type="character" w:styleId="HTML7">
    <w:name w:val="HTML Acronym"/>
    <w:semiHidden/>
    <w:rsid w:val="00915AB8"/>
    <w:rPr>
      <w:lang w:val="ru-RU"/>
    </w:rPr>
  </w:style>
  <w:style w:type="paragraph" w:styleId="affffff5">
    <w:name w:val="Date"/>
    <w:basedOn w:val="a1"/>
    <w:next w:val="a1"/>
    <w:link w:val="affffff6"/>
    <w:semiHidden/>
    <w:rsid w:val="00915AB8"/>
    <w:pPr>
      <w:spacing w:line="360" w:lineRule="auto"/>
      <w:ind w:left="1080" w:firstLine="709"/>
    </w:pPr>
    <w:rPr>
      <w:rFonts w:ascii="Arial" w:eastAsia="Times New Roman" w:hAnsi="Arial" w:cs="Arial"/>
      <w:spacing w:val="-5"/>
      <w:sz w:val="20"/>
      <w:szCs w:val="20"/>
    </w:rPr>
  </w:style>
  <w:style w:type="character" w:customStyle="1" w:styleId="affffff6">
    <w:name w:val="Дата Знак"/>
    <w:basedOn w:val="a2"/>
    <w:link w:val="affffff5"/>
    <w:semiHidden/>
    <w:rsid w:val="00915AB8"/>
    <w:rPr>
      <w:rFonts w:ascii="Arial" w:eastAsia="Times New Roman" w:hAnsi="Arial" w:cs="Arial"/>
      <w:spacing w:val="-5"/>
      <w:sz w:val="20"/>
      <w:szCs w:val="20"/>
    </w:rPr>
  </w:style>
  <w:style w:type="paragraph" w:styleId="affffff7">
    <w:name w:val="Note Heading"/>
    <w:basedOn w:val="a1"/>
    <w:next w:val="a1"/>
    <w:link w:val="affffff8"/>
    <w:semiHidden/>
    <w:rsid w:val="00915AB8"/>
    <w:pPr>
      <w:spacing w:line="360" w:lineRule="auto"/>
      <w:ind w:left="1080" w:firstLine="709"/>
    </w:pPr>
    <w:rPr>
      <w:rFonts w:ascii="Arial" w:eastAsia="Times New Roman" w:hAnsi="Arial" w:cs="Arial"/>
      <w:spacing w:val="-5"/>
      <w:sz w:val="20"/>
      <w:szCs w:val="20"/>
    </w:rPr>
  </w:style>
  <w:style w:type="character" w:customStyle="1" w:styleId="affffff8">
    <w:name w:val="Заголовок записки Знак"/>
    <w:basedOn w:val="a2"/>
    <w:link w:val="affffff7"/>
    <w:semiHidden/>
    <w:rsid w:val="00915AB8"/>
    <w:rPr>
      <w:rFonts w:ascii="Arial" w:eastAsia="Times New Roman" w:hAnsi="Arial" w:cs="Arial"/>
      <w:spacing w:val="-5"/>
      <w:sz w:val="20"/>
      <w:szCs w:val="20"/>
    </w:rPr>
  </w:style>
  <w:style w:type="character" w:styleId="HTML8">
    <w:name w:val="HTML Keyboard"/>
    <w:semiHidden/>
    <w:rsid w:val="00915AB8"/>
    <w:rPr>
      <w:rFonts w:ascii="Courier New" w:hAnsi="Courier New" w:cs="Courier New"/>
      <w:sz w:val="20"/>
      <w:szCs w:val="20"/>
      <w:lang w:val="ru-RU"/>
    </w:rPr>
  </w:style>
  <w:style w:type="character" w:styleId="HTML9">
    <w:name w:val="HTML Code"/>
    <w:semiHidden/>
    <w:rsid w:val="00915AB8"/>
    <w:rPr>
      <w:rFonts w:ascii="Courier New" w:hAnsi="Courier New" w:cs="Courier New"/>
      <w:sz w:val="20"/>
      <w:szCs w:val="20"/>
      <w:lang w:val="ru-RU"/>
    </w:rPr>
  </w:style>
  <w:style w:type="paragraph" w:styleId="affffff9">
    <w:name w:val="Body Text First Indent"/>
    <w:basedOn w:val="a"/>
    <w:link w:val="affffffa"/>
    <w:semiHidden/>
    <w:rsid w:val="00915AB8"/>
    <w:pPr>
      <w:numPr>
        <w:numId w:val="0"/>
      </w:numPr>
      <w:spacing w:before="0" w:line="360" w:lineRule="auto"/>
      <w:ind w:left="1080" w:firstLine="210"/>
    </w:pPr>
    <w:rPr>
      <w:rFonts w:ascii="Arial" w:hAnsi="Arial" w:cs="Arial"/>
      <w:spacing w:val="-5"/>
      <w:sz w:val="20"/>
      <w:szCs w:val="20"/>
    </w:rPr>
  </w:style>
  <w:style w:type="character" w:customStyle="1" w:styleId="affffffa">
    <w:name w:val="Красная строка Знак"/>
    <w:basedOn w:val="af3"/>
    <w:link w:val="affffff9"/>
    <w:semiHidden/>
    <w:rsid w:val="00915AB8"/>
    <w:rPr>
      <w:rFonts w:ascii="Arial" w:eastAsia="Times New Roman" w:hAnsi="Arial" w:cs="Arial"/>
      <w:spacing w:val="-5"/>
      <w:sz w:val="20"/>
      <w:szCs w:val="20"/>
    </w:rPr>
  </w:style>
  <w:style w:type="paragraph" w:styleId="2d">
    <w:name w:val="Body Text First Indent 2"/>
    <w:basedOn w:val="afb"/>
    <w:link w:val="2e"/>
    <w:semiHidden/>
    <w:rsid w:val="00915AB8"/>
    <w:pPr>
      <w:spacing w:line="360" w:lineRule="auto"/>
      <w:ind w:firstLine="210"/>
      <w:jc w:val="left"/>
    </w:pPr>
    <w:rPr>
      <w:rFonts w:ascii="Arial" w:eastAsia="Times New Roman" w:hAnsi="Arial" w:cs="Arial"/>
      <w:spacing w:val="-5"/>
      <w:sz w:val="20"/>
      <w:szCs w:val="20"/>
    </w:rPr>
  </w:style>
  <w:style w:type="character" w:customStyle="1" w:styleId="2e">
    <w:name w:val="Красная строка 2 Знак"/>
    <w:basedOn w:val="afa"/>
    <w:link w:val="2d"/>
    <w:semiHidden/>
    <w:rsid w:val="00915AB8"/>
    <w:rPr>
      <w:rFonts w:ascii="Arial" w:eastAsia="Times New Roman" w:hAnsi="Arial" w:cs="Arial"/>
      <w:spacing w:val="-5"/>
      <w:sz w:val="20"/>
      <w:szCs w:val="20"/>
    </w:rPr>
  </w:style>
  <w:style w:type="character" w:styleId="HTMLa">
    <w:name w:val="HTML Cite"/>
    <w:semiHidden/>
    <w:rsid w:val="00915AB8"/>
    <w:rPr>
      <w:i/>
      <w:iCs/>
      <w:lang w:val="ru-RU"/>
    </w:rPr>
  </w:style>
  <w:style w:type="paragraph" w:customStyle="1" w:styleId="1f">
    <w:name w:val="Название объекта1"/>
    <w:basedOn w:val="a1"/>
    <w:semiHidden/>
    <w:rsid w:val="00915AB8"/>
    <w:pPr>
      <w:spacing w:line="360" w:lineRule="auto"/>
      <w:ind w:left="1080" w:firstLine="709"/>
    </w:pPr>
    <w:rPr>
      <w:rFonts w:ascii="Arial" w:eastAsia="Times New Roman" w:hAnsi="Arial" w:cs="Arial"/>
      <w:spacing w:val="-5"/>
      <w:sz w:val="20"/>
      <w:szCs w:val="20"/>
      <w:lang w:eastAsia="ru-RU"/>
    </w:rPr>
  </w:style>
  <w:style w:type="character" w:customStyle="1" w:styleId="1f0">
    <w:name w:val="Знак1"/>
    <w:semiHidden/>
    <w:rsid w:val="00915AB8"/>
    <w:rPr>
      <w:rFonts w:ascii="Arial" w:hAnsi="Arial" w:cs="Arial"/>
      <w:b/>
      <w:bCs/>
      <w:i/>
      <w:iCs/>
      <w:sz w:val="28"/>
      <w:szCs w:val="28"/>
      <w:lang w:val="ru-RU" w:eastAsia="ru-RU" w:bidi="ar-SA"/>
    </w:rPr>
  </w:style>
  <w:style w:type="paragraph" w:styleId="46">
    <w:name w:val="toc 4"/>
    <w:basedOn w:val="a1"/>
    <w:next w:val="a1"/>
    <w:autoRedefine/>
    <w:uiPriority w:val="39"/>
    <w:rsid w:val="00915AB8"/>
    <w:pPr>
      <w:spacing w:line="360" w:lineRule="auto"/>
      <w:ind w:left="840" w:firstLine="709"/>
    </w:pPr>
    <w:rPr>
      <w:rFonts w:ascii="Times New Roman" w:eastAsia="Times New Roman" w:hAnsi="Times New Roman"/>
      <w:sz w:val="18"/>
      <w:szCs w:val="18"/>
      <w:lang w:eastAsia="ru-RU"/>
    </w:rPr>
  </w:style>
  <w:style w:type="paragraph" w:styleId="55">
    <w:name w:val="toc 5"/>
    <w:basedOn w:val="a1"/>
    <w:next w:val="a1"/>
    <w:autoRedefine/>
    <w:uiPriority w:val="39"/>
    <w:rsid w:val="00915AB8"/>
    <w:pPr>
      <w:spacing w:line="360" w:lineRule="auto"/>
      <w:ind w:left="1120" w:firstLine="709"/>
    </w:pPr>
    <w:rPr>
      <w:rFonts w:ascii="Times New Roman" w:eastAsia="Times New Roman" w:hAnsi="Times New Roman"/>
      <w:sz w:val="18"/>
      <w:szCs w:val="18"/>
      <w:lang w:eastAsia="ru-RU"/>
    </w:rPr>
  </w:style>
  <w:style w:type="paragraph" w:styleId="61">
    <w:name w:val="toc 6"/>
    <w:basedOn w:val="a1"/>
    <w:next w:val="a1"/>
    <w:autoRedefine/>
    <w:uiPriority w:val="39"/>
    <w:rsid w:val="00915AB8"/>
    <w:pPr>
      <w:spacing w:line="360" w:lineRule="auto"/>
      <w:ind w:left="1400" w:firstLine="709"/>
    </w:pPr>
    <w:rPr>
      <w:rFonts w:ascii="Times New Roman" w:eastAsia="Times New Roman" w:hAnsi="Times New Roman"/>
      <w:sz w:val="18"/>
      <w:szCs w:val="18"/>
      <w:lang w:eastAsia="ru-RU"/>
    </w:rPr>
  </w:style>
  <w:style w:type="paragraph" w:styleId="71">
    <w:name w:val="toc 7"/>
    <w:basedOn w:val="a1"/>
    <w:next w:val="a1"/>
    <w:autoRedefine/>
    <w:uiPriority w:val="39"/>
    <w:rsid w:val="00915AB8"/>
    <w:pPr>
      <w:spacing w:line="360" w:lineRule="auto"/>
      <w:ind w:left="1680" w:firstLine="709"/>
    </w:pPr>
    <w:rPr>
      <w:rFonts w:ascii="Times New Roman" w:eastAsia="Times New Roman" w:hAnsi="Times New Roman"/>
      <w:sz w:val="18"/>
      <w:szCs w:val="18"/>
      <w:lang w:eastAsia="ru-RU"/>
    </w:rPr>
  </w:style>
  <w:style w:type="paragraph" w:styleId="81">
    <w:name w:val="toc 8"/>
    <w:basedOn w:val="a1"/>
    <w:next w:val="a1"/>
    <w:autoRedefine/>
    <w:uiPriority w:val="39"/>
    <w:rsid w:val="00915AB8"/>
    <w:pPr>
      <w:spacing w:line="360" w:lineRule="auto"/>
      <w:ind w:left="1960" w:firstLine="709"/>
    </w:pPr>
    <w:rPr>
      <w:rFonts w:ascii="Times New Roman" w:eastAsia="Times New Roman" w:hAnsi="Times New Roman"/>
      <w:sz w:val="18"/>
      <w:szCs w:val="18"/>
      <w:lang w:eastAsia="ru-RU"/>
    </w:rPr>
  </w:style>
  <w:style w:type="paragraph" w:styleId="91">
    <w:name w:val="toc 9"/>
    <w:basedOn w:val="a1"/>
    <w:next w:val="a1"/>
    <w:autoRedefine/>
    <w:uiPriority w:val="39"/>
    <w:rsid w:val="00915AB8"/>
    <w:pPr>
      <w:spacing w:line="360" w:lineRule="auto"/>
      <w:ind w:left="2240" w:firstLine="709"/>
    </w:pPr>
    <w:rPr>
      <w:rFonts w:ascii="Times New Roman" w:eastAsia="Times New Roman" w:hAnsi="Times New Roman"/>
      <w:sz w:val="18"/>
      <w:szCs w:val="18"/>
      <w:lang w:eastAsia="ru-RU"/>
    </w:rPr>
  </w:style>
  <w:style w:type="paragraph" w:customStyle="1" w:styleId="210">
    <w:name w:val="Основной текст 21"/>
    <w:basedOn w:val="a1"/>
    <w:semiHidden/>
    <w:rsid w:val="00915AB8"/>
    <w:pPr>
      <w:spacing w:line="360" w:lineRule="auto"/>
      <w:ind w:left="426" w:hanging="426"/>
    </w:pPr>
    <w:rPr>
      <w:rFonts w:ascii="Times New Roman" w:eastAsia="Times New Roman" w:hAnsi="Times New Roman"/>
      <w:b/>
      <w:sz w:val="28"/>
      <w:szCs w:val="20"/>
      <w:lang w:eastAsia="ru-RU"/>
    </w:rPr>
  </w:style>
  <w:style w:type="paragraph" w:customStyle="1" w:styleId="1f1">
    <w:name w:val="Цитата1"/>
    <w:basedOn w:val="a1"/>
    <w:semiHidden/>
    <w:rsid w:val="00915AB8"/>
    <w:pPr>
      <w:spacing w:line="360" w:lineRule="auto"/>
      <w:ind w:left="526" w:right="43" w:firstLine="709"/>
    </w:pPr>
    <w:rPr>
      <w:rFonts w:ascii="Times New Roman" w:eastAsia="Times New Roman" w:hAnsi="Times New Roman"/>
      <w:sz w:val="28"/>
      <w:szCs w:val="20"/>
      <w:lang w:eastAsia="ru-RU"/>
    </w:rPr>
  </w:style>
  <w:style w:type="paragraph" w:customStyle="1" w:styleId="1f2">
    <w:name w:val="Маркированный список1"/>
    <w:basedOn w:val="a1"/>
    <w:semiHidden/>
    <w:rsid w:val="00915AB8"/>
    <w:pPr>
      <w:spacing w:before="100" w:beforeAutospacing="1" w:after="100" w:afterAutospacing="1" w:line="360" w:lineRule="auto"/>
      <w:ind w:firstLine="709"/>
    </w:pPr>
    <w:rPr>
      <w:rFonts w:ascii="Times New Roman" w:eastAsia="Times New Roman" w:hAnsi="Times New Roman"/>
      <w:sz w:val="28"/>
      <w:szCs w:val="24"/>
      <w:lang w:eastAsia="ru-RU"/>
    </w:rPr>
  </w:style>
  <w:style w:type="paragraph" w:customStyle="1" w:styleId="1f3">
    <w:name w:val="Нумерованный список1"/>
    <w:basedOn w:val="a1"/>
    <w:semiHidden/>
    <w:rsid w:val="00915AB8"/>
    <w:pPr>
      <w:spacing w:before="100" w:beforeAutospacing="1" w:after="100" w:afterAutospacing="1" w:line="360" w:lineRule="auto"/>
      <w:ind w:firstLine="709"/>
    </w:pPr>
    <w:rPr>
      <w:rFonts w:ascii="Times New Roman" w:eastAsia="Times New Roman" w:hAnsi="Times New Roman"/>
      <w:sz w:val="28"/>
      <w:szCs w:val="24"/>
      <w:lang w:eastAsia="ru-RU"/>
    </w:rPr>
  </w:style>
  <w:style w:type="table" w:styleId="-1">
    <w:name w:val="Table Web 1"/>
    <w:basedOn w:val="a3"/>
    <w:semiHidden/>
    <w:rsid w:val="00915AB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3"/>
    <w:semiHidden/>
    <w:rsid w:val="00915AB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3"/>
    <w:semiHidden/>
    <w:rsid w:val="00915AB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b">
    <w:name w:val="Table Elegant"/>
    <w:basedOn w:val="a3"/>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4">
    <w:name w:val="Table Subtle 1"/>
    <w:basedOn w:val="a3"/>
    <w:semiHidden/>
    <w:rsid w:val="00915AB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Subtle 2"/>
    <w:basedOn w:val="a3"/>
    <w:semiHidden/>
    <w:rsid w:val="00915AB8"/>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5">
    <w:name w:val="Table Classic 1"/>
    <w:basedOn w:val="a3"/>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lassic 2"/>
    <w:basedOn w:val="a3"/>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3"/>
    <w:semiHidden/>
    <w:rsid w:val="00915AB8"/>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3"/>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6">
    <w:name w:val="Table 3D effects 1"/>
    <w:basedOn w:val="a3"/>
    <w:semiHidden/>
    <w:rsid w:val="00915AB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1">
    <w:name w:val="Table 3D effects 2"/>
    <w:basedOn w:val="a3"/>
    <w:semiHidden/>
    <w:rsid w:val="00915AB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3"/>
    <w:semiHidden/>
    <w:rsid w:val="00915AB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7">
    <w:name w:val="Table Simple 1"/>
    <w:basedOn w:val="a3"/>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2">
    <w:name w:val="Table Simple 2"/>
    <w:basedOn w:val="a3"/>
    <w:semiHidden/>
    <w:rsid w:val="00915AB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3"/>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8">
    <w:name w:val="Table Grid 1"/>
    <w:basedOn w:val="a3"/>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3">
    <w:name w:val="Table Grid 2"/>
    <w:basedOn w:val="a3"/>
    <w:semiHidden/>
    <w:rsid w:val="00915AB8"/>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3"/>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3"/>
    <w:semiHidden/>
    <w:rsid w:val="00915AB8"/>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3"/>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3"/>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3"/>
    <w:semiHidden/>
    <w:rsid w:val="00915AB8"/>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3"/>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c">
    <w:name w:val="Table Contemporary"/>
    <w:basedOn w:val="a3"/>
    <w:semiHidden/>
    <w:rsid w:val="00915AB8"/>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d">
    <w:name w:val="Table Professional"/>
    <w:basedOn w:val="a3"/>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e">
    <w:name w:val="Outline List 3"/>
    <w:basedOn w:val="a4"/>
    <w:semiHidden/>
    <w:rsid w:val="00915AB8"/>
  </w:style>
  <w:style w:type="table" w:styleId="1f9">
    <w:name w:val="Table Columns 1"/>
    <w:basedOn w:val="a3"/>
    <w:semiHidden/>
    <w:rsid w:val="00915AB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olumns 2"/>
    <w:basedOn w:val="a3"/>
    <w:semiHidden/>
    <w:rsid w:val="00915AB8"/>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3"/>
    <w:semiHidden/>
    <w:rsid w:val="00915AB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3"/>
    <w:semiHidden/>
    <w:rsid w:val="00915AB8"/>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3"/>
    <w:semiHidden/>
    <w:rsid w:val="00915AB8"/>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3"/>
    <w:semiHidden/>
    <w:rsid w:val="00915A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3"/>
    <w:semiHidden/>
    <w:rsid w:val="00915AB8"/>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3"/>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3"/>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3"/>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3"/>
    <w:semiHidden/>
    <w:rsid w:val="00915A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3"/>
    <w:semiHidden/>
    <w:rsid w:val="00915A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3"/>
    <w:semiHidden/>
    <w:rsid w:val="00915A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
    <w:name w:val="Table Theme"/>
    <w:basedOn w:val="a3"/>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a">
    <w:name w:val="Table Colorful 1"/>
    <w:basedOn w:val="a3"/>
    <w:semiHidden/>
    <w:rsid w:val="00915AB8"/>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5">
    <w:name w:val="Table Colorful 2"/>
    <w:basedOn w:val="a3"/>
    <w:semiHidden/>
    <w:rsid w:val="00915AB8"/>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3"/>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customStyle="1" w:styleId="afffffff0">
    <w:name w:val="Таблица"/>
    <w:basedOn w:val="a1"/>
    <w:semiHidden/>
    <w:rsid w:val="00915AB8"/>
    <w:pPr>
      <w:spacing w:line="240" w:lineRule="auto"/>
      <w:ind w:firstLine="0"/>
    </w:pPr>
    <w:rPr>
      <w:rFonts w:ascii="Times New Roman" w:eastAsia="Times New Roman" w:hAnsi="Times New Roman"/>
      <w:szCs w:val="24"/>
      <w:lang w:eastAsia="ru-RU"/>
    </w:rPr>
  </w:style>
  <w:style w:type="character" w:customStyle="1" w:styleId="1fb">
    <w:name w:val="Заголовок_1"/>
    <w:semiHidden/>
    <w:rsid w:val="00915AB8"/>
    <w:rPr>
      <w:caps/>
    </w:rPr>
  </w:style>
  <w:style w:type="character" w:customStyle="1" w:styleId="1fc">
    <w:name w:val="Маркированный_1 Знак Знак"/>
    <w:semiHidden/>
    <w:rsid w:val="00915AB8"/>
    <w:rPr>
      <w:sz w:val="24"/>
      <w:szCs w:val="24"/>
      <w:lang w:val="ru-RU" w:eastAsia="ru-RU" w:bidi="ar-SA"/>
    </w:rPr>
  </w:style>
  <w:style w:type="character" w:customStyle="1" w:styleId="afffffff1">
    <w:name w:val="Подчеркнутый Знак Знак"/>
    <w:semiHidden/>
    <w:rsid w:val="00915AB8"/>
    <w:rPr>
      <w:sz w:val="24"/>
      <w:szCs w:val="24"/>
      <w:u w:val="single"/>
      <w:lang w:val="ru-RU" w:eastAsia="ru-RU" w:bidi="ar-SA"/>
    </w:rPr>
  </w:style>
  <w:style w:type="paragraph" w:customStyle="1" w:styleId="afffffff2">
    <w:name w:val="Статья"/>
    <w:basedOn w:val="a1"/>
    <w:semiHidden/>
    <w:rsid w:val="00915AB8"/>
    <w:pPr>
      <w:spacing w:line="240" w:lineRule="auto"/>
      <w:ind w:firstLine="0"/>
    </w:pPr>
    <w:rPr>
      <w:rFonts w:ascii="Times New Roman" w:eastAsia="Times New Roman" w:hAnsi="Times New Roman"/>
      <w:szCs w:val="24"/>
      <w:lang w:eastAsia="ru-RU"/>
    </w:rPr>
  </w:style>
  <w:style w:type="paragraph" w:customStyle="1" w:styleId="1fd">
    <w:name w:val="текст 1"/>
    <w:basedOn w:val="a1"/>
    <w:next w:val="a1"/>
    <w:semiHidden/>
    <w:rsid w:val="00915AB8"/>
    <w:pPr>
      <w:spacing w:line="240" w:lineRule="auto"/>
      <w:ind w:firstLine="540"/>
    </w:pPr>
    <w:rPr>
      <w:rFonts w:ascii="Times New Roman" w:eastAsia="Times New Roman" w:hAnsi="Times New Roman"/>
      <w:sz w:val="20"/>
      <w:szCs w:val="24"/>
      <w:lang w:eastAsia="ru-RU"/>
    </w:rPr>
  </w:style>
  <w:style w:type="paragraph" w:customStyle="1" w:styleId="afffffff3">
    <w:name w:val="Заголовок таблици"/>
    <w:basedOn w:val="1fd"/>
    <w:semiHidden/>
    <w:rsid w:val="00915AB8"/>
    <w:rPr>
      <w:sz w:val="22"/>
    </w:rPr>
  </w:style>
  <w:style w:type="paragraph" w:customStyle="1" w:styleId="afffffff4">
    <w:name w:val="Номер таблици"/>
    <w:basedOn w:val="a1"/>
    <w:next w:val="a1"/>
    <w:semiHidden/>
    <w:rsid w:val="00915AB8"/>
    <w:pPr>
      <w:spacing w:line="240" w:lineRule="auto"/>
      <w:ind w:firstLine="0"/>
      <w:jc w:val="right"/>
    </w:pPr>
    <w:rPr>
      <w:rFonts w:ascii="Times New Roman" w:eastAsia="Times New Roman" w:hAnsi="Times New Roman"/>
      <w:b/>
      <w:sz w:val="20"/>
      <w:szCs w:val="24"/>
      <w:lang w:eastAsia="ru-RU"/>
    </w:rPr>
  </w:style>
  <w:style w:type="paragraph" w:customStyle="1" w:styleId="afffffff5">
    <w:name w:val="Приложение"/>
    <w:basedOn w:val="a1"/>
    <w:next w:val="a1"/>
    <w:semiHidden/>
    <w:rsid w:val="00915AB8"/>
    <w:pPr>
      <w:spacing w:line="240" w:lineRule="auto"/>
      <w:ind w:firstLine="0"/>
      <w:jc w:val="right"/>
    </w:pPr>
    <w:rPr>
      <w:rFonts w:ascii="Times New Roman" w:eastAsia="Times New Roman" w:hAnsi="Times New Roman"/>
      <w:sz w:val="20"/>
      <w:szCs w:val="24"/>
      <w:lang w:eastAsia="ru-RU"/>
    </w:rPr>
  </w:style>
  <w:style w:type="paragraph" w:customStyle="1" w:styleId="afffffff6">
    <w:name w:val="Обычный по таблице"/>
    <w:basedOn w:val="a1"/>
    <w:semiHidden/>
    <w:rsid w:val="00915AB8"/>
    <w:pPr>
      <w:spacing w:line="240" w:lineRule="auto"/>
      <w:ind w:firstLine="0"/>
      <w:jc w:val="left"/>
    </w:pPr>
    <w:rPr>
      <w:rFonts w:ascii="Times New Roman" w:eastAsia="Times New Roman" w:hAnsi="Times New Roman"/>
      <w:szCs w:val="24"/>
      <w:lang w:eastAsia="ru-RU"/>
    </w:rPr>
  </w:style>
  <w:style w:type="character" w:customStyle="1" w:styleId="affffa">
    <w:name w:val="Обычный в таблице Знак"/>
    <w:link w:val="affff9"/>
    <w:semiHidden/>
    <w:rsid w:val="00915AB8"/>
    <w:rPr>
      <w:rFonts w:ascii="Times New Roman" w:eastAsia="Times New Roman" w:hAnsi="Times New Roman" w:cs="Times New Roman"/>
      <w:sz w:val="28"/>
      <w:szCs w:val="28"/>
      <w:lang w:eastAsia="ru-RU"/>
    </w:rPr>
  </w:style>
  <w:style w:type="paragraph" w:customStyle="1" w:styleId="font5">
    <w:name w:val="font5"/>
    <w:basedOn w:val="a1"/>
    <w:semiHidden/>
    <w:rsid w:val="00915AB8"/>
    <w:pPr>
      <w:spacing w:before="100" w:beforeAutospacing="1" w:after="100" w:afterAutospacing="1" w:line="240" w:lineRule="auto"/>
      <w:ind w:firstLine="0"/>
      <w:jc w:val="left"/>
    </w:pPr>
    <w:rPr>
      <w:rFonts w:ascii="Times New Roman" w:eastAsia="Times New Roman" w:hAnsi="Times New Roman"/>
      <w:sz w:val="20"/>
      <w:szCs w:val="20"/>
      <w:lang w:eastAsia="ru-RU"/>
    </w:rPr>
  </w:style>
  <w:style w:type="paragraph" w:customStyle="1" w:styleId="font6">
    <w:name w:val="font6"/>
    <w:basedOn w:val="a1"/>
    <w:semiHidden/>
    <w:rsid w:val="00915AB8"/>
    <w:pPr>
      <w:spacing w:before="100" w:beforeAutospacing="1" w:after="100" w:afterAutospacing="1" w:line="240" w:lineRule="auto"/>
      <w:ind w:firstLine="0"/>
      <w:jc w:val="left"/>
    </w:pPr>
    <w:rPr>
      <w:rFonts w:ascii="Times New Roman" w:eastAsia="Times New Roman" w:hAnsi="Times New Roman"/>
      <w:b/>
      <w:bCs/>
      <w:sz w:val="22"/>
      <w:lang w:eastAsia="ru-RU"/>
    </w:rPr>
  </w:style>
  <w:style w:type="paragraph" w:customStyle="1" w:styleId="xl24">
    <w:name w:val="xl24"/>
    <w:basedOn w:val="a1"/>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22"/>
      <w:lang w:eastAsia="ru-RU"/>
    </w:rPr>
  </w:style>
  <w:style w:type="paragraph" w:customStyle="1" w:styleId="xl25">
    <w:name w:val="xl25"/>
    <w:basedOn w:val="a1"/>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sz w:val="22"/>
      <w:lang w:eastAsia="ru-RU"/>
    </w:rPr>
  </w:style>
  <w:style w:type="paragraph" w:customStyle="1" w:styleId="xl26">
    <w:name w:val="xl26"/>
    <w:basedOn w:val="a1"/>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szCs w:val="24"/>
      <w:lang w:eastAsia="ru-RU"/>
    </w:rPr>
  </w:style>
  <w:style w:type="paragraph" w:customStyle="1" w:styleId="xl27">
    <w:name w:val="xl27"/>
    <w:basedOn w:val="a1"/>
    <w:semiHidden/>
    <w:rsid w:val="00915AB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ascii="Times New Roman" w:eastAsia="Times New Roman" w:hAnsi="Times New Roman"/>
      <w:b/>
      <w:bCs/>
      <w:sz w:val="22"/>
      <w:lang w:eastAsia="ru-RU"/>
    </w:rPr>
  </w:style>
  <w:style w:type="paragraph" w:customStyle="1" w:styleId="xl28">
    <w:name w:val="xl28"/>
    <w:basedOn w:val="a1"/>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sz w:val="22"/>
      <w:lang w:eastAsia="ru-RU"/>
    </w:rPr>
  </w:style>
  <w:style w:type="paragraph" w:customStyle="1" w:styleId="xl29">
    <w:name w:val="xl29"/>
    <w:basedOn w:val="a1"/>
    <w:semiHidden/>
    <w:rsid w:val="00915AB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ascii="Times New Roman" w:eastAsia="Times New Roman" w:hAnsi="Times New Roman"/>
      <w:sz w:val="22"/>
      <w:lang w:eastAsia="ru-RU"/>
    </w:rPr>
  </w:style>
  <w:style w:type="paragraph" w:customStyle="1" w:styleId="xl30">
    <w:name w:val="xl30"/>
    <w:basedOn w:val="a1"/>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b/>
      <w:bCs/>
      <w:sz w:val="22"/>
      <w:lang w:eastAsia="ru-RU"/>
    </w:rPr>
  </w:style>
  <w:style w:type="paragraph" w:customStyle="1" w:styleId="xl31">
    <w:name w:val="xl31"/>
    <w:basedOn w:val="a1"/>
    <w:semiHidden/>
    <w:rsid w:val="00915A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ascii="Times New Roman" w:eastAsia="Times New Roman" w:hAnsi="Times New Roman"/>
      <w:b/>
      <w:bCs/>
      <w:sz w:val="22"/>
      <w:lang w:eastAsia="ru-RU"/>
    </w:rPr>
  </w:style>
  <w:style w:type="paragraph" w:customStyle="1" w:styleId="xl32">
    <w:name w:val="xl32"/>
    <w:basedOn w:val="a1"/>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sz w:val="22"/>
      <w:lang w:eastAsia="ru-RU"/>
    </w:rPr>
  </w:style>
  <w:style w:type="paragraph" w:customStyle="1" w:styleId="xl33">
    <w:name w:val="xl33"/>
    <w:basedOn w:val="a1"/>
    <w:semiHidden/>
    <w:rsid w:val="00915AB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ascii="Times New Roman" w:eastAsia="Times New Roman" w:hAnsi="Times New Roman"/>
      <w:b/>
      <w:bCs/>
      <w:sz w:val="22"/>
      <w:lang w:eastAsia="ru-RU"/>
    </w:rPr>
  </w:style>
  <w:style w:type="paragraph" w:customStyle="1" w:styleId="xl34">
    <w:name w:val="xl34"/>
    <w:basedOn w:val="a1"/>
    <w:semiHidden/>
    <w:rsid w:val="00915A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ascii="Times New Roman" w:eastAsia="Times New Roman" w:hAnsi="Times New Roman"/>
      <w:b/>
      <w:bCs/>
      <w:sz w:val="22"/>
      <w:lang w:eastAsia="ru-RU"/>
    </w:rPr>
  </w:style>
  <w:style w:type="paragraph" w:customStyle="1" w:styleId="xl35">
    <w:name w:val="xl35"/>
    <w:basedOn w:val="a1"/>
    <w:semiHidden/>
    <w:rsid w:val="00915A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ascii="Times New Roman" w:eastAsia="Times New Roman" w:hAnsi="Times New Roman"/>
      <w:sz w:val="22"/>
      <w:lang w:eastAsia="ru-RU"/>
    </w:rPr>
  </w:style>
  <w:style w:type="paragraph" w:customStyle="1" w:styleId="xl36">
    <w:name w:val="xl36"/>
    <w:basedOn w:val="a1"/>
    <w:semiHidden/>
    <w:rsid w:val="00915A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ascii="Times New Roman" w:eastAsia="Times New Roman" w:hAnsi="Times New Roman"/>
      <w:sz w:val="22"/>
      <w:lang w:eastAsia="ru-RU"/>
    </w:rPr>
  </w:style>
  <w:style w:type="paragraph" w:customStyle="1" w:styleId="xl37">
    <w:name w:val="xl37"/>
    <w:basedOn w:val="a1"/>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b/>
      <w:bCs/>
      <w:szCs w:val="24"/>
      <w:lang w:eastAsia="ru-RU"/>
    </w:rPr>
  </w:style>
  <w:style w:type="numbering" w:customStyle="1" w:styleId="1fe">
    <w:name w:val="Нет списка1"/>
    <w:next w:val="a4"/>
    <w:semiHidden/>
    <w:rsid w:val="00915AB8"/>
  </w:style>
  <w:style w:type="character" w:customStyle="1" w:styleId="1ff">
    <w:name w:val="Знак Знак1"/>
    <w:semiHidden/>
    <w:rsid w:val="00915AB8"/>
    <w:rPr>
      <w:sz w:val="24"/>
      <w:szCs w:val="24"/>
      <w:u w:val="single"/>
      <w:lang w:val="ru-RU" w:eastAsia="ru-RU" w:bidi="ar-SA"/>
    </w:rPr>
  </w:style>
  <w:style w:type="character" w:customStyle="1" w:styleId="1ff0">
    <w:name w:val="Маркированный_1 Знак Знак Знак"/>
    <w:semiHidden/>
    <w:rsid w:val="00915AB8"/>
    <w:rPr>
      <w:sz w:val="24"/>
      <w:szCs w:val="24"/>
      <w:lang w:val="ru-RU" w:eastAsia="ru-RU" w:bidi="ar-SA"/>
    </w:rPr>
  </w:style>
  <w:style w:type="paragraph" w:customStyle="1" w:styleId="xl38">
    <w:name w:val="xl38"/>
    <w:basedOn w:val="a1"/>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b/>
      <w:bCs/>
      <w:szCs w:val="24"/>
      <w:lang w:eastAsia="ru-RU"/>
    </w:rPr>
  </w:style>
  <w:style w:type="paragraph" w:customStyle="1" w:styleId="xl39">
    <w:name w:val="xl39"/>
    <w:basedOn w:val="a1"/>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b/>
      <w:bCs/>
      <w:szCs w:val="24"/>
      <w:lang w:eastAsia="ru-RU"/>
    </w:rPr>
  </w:style>
  <w:style w:type="paragraph" w:customStyle="1" w:styleId="xl40">
    <w:name w:val="xl40"/>
    <w:basedOn w:val="a1"/>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Cs w:val="24"/>
      <w:lang w:eastAsia="ru-RU"/>
    </w:rPr>
  </w:style>
  <w:style w:type="paragraph" w:customStyle="1" w:styleId="xl41">
    <w:name w:val="xl41"/>
    <w:basedOn w:val="a1"/>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szCs w:val="24"/>
      <w:lang w:eastAsia="ru-RU"/>
    </w:rPr>
  </w:style>
  <w:style w:type="paragraph" w:customStyle="1" w:styleId="xl42">
    <w:name w:val="xl42"/>
    <w:basedOn w:val="a1"/>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Cs w:val="24"/>
      <w:lang w:eastAsia="ru-RU"/>
    </w:rPr>
  </w:style>
  <w:style w:type="paragraph" w:customStyle="1" w:styleId="xl43">
    <w:name w:val="xl43"/>
    <w:basedOn w:val="a1"/>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Cs w:val="24"/>
      <w:lang w:eastAsia="ru-RU"/>
    </w:rPr>
  </w:style>
  <w:style w:type="paragraph" w:customStyle="1" w:styleId="xl44">
    <w:name w:val="xl44"/>
    <w:basedOn w:val="a1"/>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Cs w:val="24"/>
      <w:lang w:eastAsia="ru-RU"/>
    </w:rPr>
  </w:style>
  <w:style w:type="paragraph" w:customStyle="1" w:styleId="xl45">
    <w:name w:val="xl45"/>
    <w:basedOn w:val="a1"/>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szCs w:val="24"/>
      <w:lang w:eastAsia="ru-RU"/>
    </w:rPr>
  </w:style>
  <w:style w:type="paragraph" w:customStyle="1" w:styleId="xl46">
    <w:name w:val="xl46"/>
    <w:basedOn w:val="a1"/>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Cs w:val="24"/>
      <w:lang w:eastAsia="ru-RU"/>
    </w:rPr>
  </w:style>
  <w:style w:type="paragraph" w:customStyle="1" w:styleId="xl47">
    <w:name w:val="xl47"/>
    <w:basedOn w:val="a1"/>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Cs w:val="24"/>
      <w:lang w:eastAsia="ru-RU"/>
    </w:rPr>
  </w:style>
  <w:style w:type="paragraph" w:customStyle="1" w:styleId="xl48">
    <w:name w:val="xl48"/>
    <w:basedOn w:val="a1"/>
    <w:semiHidden/>
    <w:rsid w:val="00915AB8"/>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szCs w:val="24"/>
      <w:lang w:eastAsia="ru-RU"/>
    </w:rPr>
  </w:style>
  <w:style w:type="paragraph" w:customStyle="1" w:styleId="xl49">
    <w:name w:val="xl49"/>
    <w:basedOn w:val="a1"/>
    <w:semiHidden/>
    <w:rsid w:val="00915AB8"/>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szCs w:val="24"/>
      <w:lang w:eastAsia="ru-RU"/>
    </w:rPr>
  </w:style>
  <w:style w:type="paragraph" w:customStyle="1" w:styleId="xl50">
    <w:name w:val="xl50"/>
    <w:basedOn w:val="a1"/>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b/>
      <w:bCs/>
      <w:szCs w:val="24"/>
      <w:lang w:eastAsia="ru-RU"/>
    </w:rPr>
  </w:style>
  <w:style w:type="paragraph" w:customStyle="1" w:styleId="xl51">
    <w:name w:val="xl51"/>
    <w:basedOn w:val="a1"/>
    <w:semiHidden/>
    <w:rsid w:val="00915AB8"/>
    <w:pPr>
      <w:pBdr>
        <w:left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szCs w:val="24"/>
      <w:lang w:eastAsia="ru-RU"/>
    </w:rPr>
  </w:style>
  <w:style w:type="paragraph" w:customStyle="1" w:styleId="xl52">
    <w:name w:val="xl52"/>
    <w:basedOn w:val="a1"/>
    <w:semiHidden/>
    <w:rsid w:val="00915AB8"/>
    <w:pPr>
      <w:pBdr>
        <w:left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szCs w:val="24"/>
      <w:lang w:eastAsia="ru-RU"/>
    </w:rPr>
  </w:style>
  <w:style w:type="paragraph" w:customStyle="1" w:styleId="xl53">
    <w:name w:val="xl53"/>
    <w:basedOn w:val="a1"/>
    <w:semiHidden/>
    <w:rsid w:val="00915AB8"/>
    <w:pPr>
      <w:pBdr>
        <w:left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b/>
      <w:bCs/>
      <w:color w:val="FF0000"/>
      <w:szCs w:val="24"/>
      <w:lang w:eastAsia="ru-RU"/>
    </w:rPr>
  </w:style>
  <w:style w:type="paragraph" w:customStyle="1" w:styleId="xl54">
    <w:name w:val="xl54"/>
    <w:basedOn w:val="a1"/>
    <w:semiHidden/>
    <w:rsid w:val="00915AB8"/>
    <w:pPr>
      <w:pBdr>
        <w:left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b/>
      <w:bCs/>
      <w:color w:val="FF0000"/>
      <w:szCs w:val="24"/>
      <w:lang w:eastAsia="ru-RU"/>
    </w:rPr>
  </w:style>
  <w:style w:type="paragraph" w:customStyle="1" w:styleId="xl55">
    <w:name w:val="xl55"/>
    <w:basedOn w:val="a1"/>
    <w:semiHidden/>
    <w:rsid w:val="00915AB8"/>
    <w:pPr>
      <w:pBdr>
        <w:left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b/>
      <w:bCs/>
      <w:szCs w:val="24"/>
      <w:lang w:eastAsia="ru-RU"/>
    </w:rPr>
  </w:style>
  <w:style w:type="character" w:customStyle="1" w:styleId="afffffff7">
    <w:name w:val="Знак Знак Знак Знак"/>
    <w:semiHidden/>
    <w:rsid w:val="00915AB8"/>
    <w:rPr>
      <w:sz w:val="24"/>
      <w:szCs w:val="24"/>
      <w:lang w:val="ru-RU" w:eastAsia="ru-RU" w:bidi="ar-SA"/>
    </w:rPr>
  </w:style>
  <w:style w:type="character" w:customStyle="1" w:styleId="afffffff8">
    <w:name w:val="Знак"/>
    <w:semiHidden/>
    <w:rsid w:val="00915AB8"/>
    <w:rPr>
      <w:sz w:val="24"/>
      <w:szCs w:val="24"/>
      <w:lang w:val="ru-RU" w:eastAsia="ru-RU" w:bidi="ar-SA"/>
    </w:rPr>
  </w:style>
  <w:style w:type="paragraph" w:customStyle="1" w:styleId="xl23">
    <w:name w:val="xl23"/>
    <w:basedOn w:val="a1"/>
    <w:semiHidden/>
    <w:rsid w:val="00915AB8"/>
    <w:pPr>
      <w:pBdr>
        <w:left w:val="single" w:sz="8" w:space="0" w:color="auto"/>
        <w:bottom w:val="single" w:sz="8" w:space="0" w:color="auto"/>
        <w:right w:val="single" w:sz="8" w:space="0" w:color="auto"/>
      </w:pBdr>
      <w:spacing w:before="100" w:beforeAutospacing="1" w:after="100" w:afterAutospacing="1" w:line="240" w:lineRule="auto"/>
      <w:ind w:firstLine="0"/>
      <w:jc w:val="center"/>
    </w:pPr>
    <w:rPr>
      <w:rFonts w:ascii="Times New Roman" w:eastAsia="Times New Roman" w:hAnsi="Times New Roman"/>
      <w:szCs w:val="24"/>
      <w:lang w:eastAsia="ru-RU"/>
    </w:rPr>
  </w:style>
  <w:style w:type="numbering" w:customStyle="1" w:styleId="1111111">
    <w:name w:val="1 / 1.1 / 1.1.11"/>
    <w:basedOn w:val="a4"/>
    <w:next w:val="111111"/>
    <w:semiHidden/>
    <w:rsid w:val="00915AB8"/>
    <w:pPr>
      <w:numPr>
        <w:numId w:val="3"/>
      </w:numPr>
    </w:pPr>
  </w:style>
  <w:style w:type="numbering" w:customStyle="1" w:styleId="1ai1">
    <w:name w:val="1 / a / i1"/>
    <w:basedOn w:val="a4"/>
    <w:next w:val="1ai"/>
    <w:semiHidden/>
    <w:rsid w:val="00915AB8"/>
    <w:pPr>
      <w:numPr>
        <w:numId w:val="16"/>
      </w:numPr>
    </w:pPr>
  </w:style>
  <w:style w:type="numbering" w:customStyle="1" w:styleId="11">
    <w:name w:val="Статья / Раздел1"/>
    <w:basedOn w:val="a4"/>
    <w:next w:val="affffffe"/>
    <w:semiHidden/>
    <w:rsid w:val="00915AB8"/>
    <w:pPr>
      <w:numPr>
        <w:numId w:val="17"/>
      </w:numPr>
    </w:pPr>
  </w:style>
  <w:style w:type="character" w:customStyle="1" w:styleId="3f0">
    <w:name w:val="Знак3 Знак Знак"/>
    <w:semiHidden/>
    <w:rsid w:val="00915AB8"/>
    <w:rPr>
      <w:b/>
      <w:sz w:val="24"/>
      <w:szCs w:val="24"/>
      <w:u w:val="single"/>
      <w:lang w:val="ru-RU" w:eastAsia="ru-RU" w:bidi="ar-SA"/>
    </w:rPr>
  </w:style>
  <w:style w:type="character" w:customStyle="1" w:styleId="afffffff9">
    <w:name w:val="Подчеркнутый Знак Знак Знак"/>
    <w:semiHidden/>
    <w:rsid w:val="00915AB8"/>
    <w:rPr>
      <w:sz w:val="24"/>
      <w:szCs w:val="24"/>
      <w:u w:val="single"/>
      <w:lang w:val="ru-RU" w:eastAsia="ru-RU" w:bidi="ar-SA"/>
    </w:rPr>
  </w:style>
  <w:style w:type="character" w:customStyle="1" w:styleId="1ff1">
    <w:name w:val="Маркированный_1 Знак Знак Знак Знак"/>
    <w:semiHidden/>
    <w:rsid w:val="00915AB8"/>
    <w:rPr>
      <w:sz w:val="24"/>
      <w:szCs w:val="24"/>
      <w:lang w:val="ru-RU" w:eastAsia="ru-RU" w:bidi="ar-SA"/>
    </w:rPr>
  </w:style>
  <w:style w:type="character" w:customStyle="1" w:styleId="2f6">
    <w:name w:val="Знак2 Знак Знак"/>
    <w:semiHidden/>
    <w:rsid w:val="00915AB8"/>
    <w:rPr>
      <w:b/>
      <w:bCs/>
      <w:sz w:val="24"/>
      <w:szCs w:val="24"/>
      <w:lang w:val="ru-RU" w:eastAsia="ru-RU" w:bidi="ar-SA"/>
    </w:rPr>
  </w:style>
  <w:style w:type="character" w:customStyle="1" w:styleId="1ff2">
    <w:name w:val="Подчеркнутый Знак Знак1"/>
    <w:semiHidden/>
    <w:rsid w:val="00915AB8"/>
    <w:rPr>
      <w:sz w:val="24"/>
      <w:szCs w:val="24"/>
      <w:u w:val="single"/>
      <w:lang w:val="ru-RU" w:eastAsia="ru-RU" w:bidi="ar-SA"/>
    </w:rPr>
  </w:style>
  <w:style w:type="character" w:customStyle="1" w:styleId="1ff3">
    <w:name w:val="Знак1 Знак Знак"/>
    <w:semiHidden/>
    <w:rsid w:val="00915AB8"/>
    <w:rPr>
      <w:sz w:val="24"/>
      <w:szCs w:val="24"/>
      <w:lang w:val="ru-RU" w:eastAsia="ru-RU" w:bidi="ar-SA"/>
    </w:rPr>
  </w:style>
  <w:style w:type="character" w:customStyle="1" w:styleId="2f7">
    <w:name w:val="Знак2"/>
    <w:semiHidden/>
    <w:rsid w:val="00915AB8"/>
    <w:rPr>
      <w:b/>
      <w:bCs/>
      <w:sz w:val="24"/>
      <w:szCs w:val="24"/>
      <w:lang w:val="ru-RU" w:eastAsia="ru-RU" w:bidi="ar-SA"/>
    </w:rPr>
  </w:style>
  <w:style w:type="numbering" w:customStyle="1" w:styleId="2f8">
    <w:name w:val="Нет списка2"/>
    <w:next w:val="a4"/>
    <w:semiHidden/>
    <w:rsid w:val="00915AB8"/>
  </w:style>
  <w:style w:type="numbering" w:customStyle="1" w:styleId="1111112">
    <w:name w:val="1 / 1.1 / 1.1.12"/>
    <w:basedOn w:val="a4"/>
    <w:next w:val="111111"/>
    <w:semiHidden/>
    <w:rsid w:val="00915AB8"/>
    <w:pPr>
      <w:numPr>
        <w:numId w:val="13"/>
      </w:numPr>
    </w:pPr>
  </w:style>
  <w:style w:type="numbering" w:customStyle="1" w:styleId="1ai2">
    <w:name w:val="1 / a / i2"/>
    <w:basedOn w:val="a4"/>
    <w:next w:val="1ai"/>
    <w:semiHidden/>
    <w:rsid w:val="00915AB8"/>
    <w:pPr>
      <w:numPr>
        <w:numId w:val="14"/>
      </w:numPr>
    </w:pPr>
  </w:style>
  <w:style w:type="numbering" w:customStyle="1" w:styleId="2">
    <w:name w:val="Статья / Раздел2"/>
    <w:basedOn w:val="a4"/>
    <w:next w:val="affffffe"/>
    <w:semiHidden/>
    <w:rsid w:val="00915AB8"/>
    <w:pPr>
      <w:numPr>
        <w:numId w:val="15"/>
      </w:numPr>
    </w:pPr>
  </w:style>
  <w:style w:type="paragraph" w:customStyle="1" w:styleId="S1">
    <w:name w:val="S_Заголовок 1"/>
    <w:basedOn w:val="19"/>
    <w:rsid w:val="00915AB8"/>
    <w:pPr>
      <w:numPr>
        <w:numId w:val="18"/>
      </w:numPr>
      <w:tabs>
        <w:tab w:val="clear" w:pos="1778"/>
      </w:tabs>
      <w:spacing w:line="240" w:lineRule="auto"/>
      <w:ind w:left="927"/>
    </w:pPr>
  </w:style>
  <w:style w:type="paragraph" w:customStyle="1" w:styleId="S2">
    <w:name w:val="S_Заголовок 2"/>
    <w:basedOn w:val="20"/>
    <w:link w:val="S20"/>
    <w:autoRedefine/>
    <w:qFormat/>
    <w:rsid w:val="00915AB8"/>
    <w:pPr>
      <w:keepLines w:val="0"/>
      <w:numPr>
        <w:ilvl w:val="1"/>
        <w:numId w:val="18"/>
      </w:numPr>
      <w:spacing w:before="120" w:line="240" w:lineRule="auto"/>
      <w:ind w:left="1208" w:hanging="357"/>
    </w:pPr>
    <w:rPr>
      <w:rFonts w:asciiTheme="minorHAnsi" w:eastAsiaTheme="minorHAnsi" w:hAnsiTheme="minorHAnsi" w:cstheme="minorBidi"/>
      <w:b/>
      <w:color w:val="auto"/>
      <w:sz w:val="24"/>
      <w:szCs w:val="24"/>
    </w:rPr>
  </w:style>
  <w:style w:type="paragraph" w:customStyle="1" w:styleId="S3">
    <w:name w:val="S_Заголовок 3"/>
    <w:basedOn w:val="3"/>
    <w:link w:val="S30"/>
    <w:rsid w:val="00915AB8"/>
    <w:pPr>
      <w:numPr>
        <w:ilvl w:val="2"/>
        <w:numId w:val="18"/>
      </w:numPr>
      <w:spacing w:before="120"/>
    </w:pPr>
  </w:style>
  <w:style w:type="paragraph" w:customStyle="1" w:styleId="S4">
    <w:name w:val="S_Заголовок 4"/>
    <w:basedOn w:val="4"/>
    <w:link w:val="S40"/>
    <w:rsid w:val="00915AB8"/>
    <w:pPr>
      <w:keepNext w:val="0"/>
      <w:numPr>
        <w:ilvl w:val="3"/>
        <w:numId w:val="18"/>
      </w:numPr>
      <w:spacing w:before="0" w:after="0" w:line="240" w:lineRule="auto"/>
      <w:jc w:val="left"/>
    </w:pPr>
    <w:rPr>
      <w:b w:val="0"/>
      <w:bCs w:val="0"/>
      <w:i/>
      <w:sz w:val="24"/>
      <w:szCs w:val="24"/>
    </w:rPr>
  </w:style>
  <w:style w:type="character" w:customStyle="1" w:styleId="S40">
    <w:name w:val="S_Заголовок 4 Знак"/>
    <w:link w:val="S4"/>
    <w:rsid w:val="00915AB8"/>
    <w:rPr>
      <w:rFonts w:ascii="Times New Roman" w:eastAsia="Times New Roman" w:hAnsi="Times New Roman" w:cs="Times New Roman"/>
      <w:i/>
      <w:sz w:val="24"/>
      <w:szCs w:val="24"/>
      <w:lang w:eastAsia="ru-RU"/>
    </w:rPr>
  </w:style>
  <w:style w:type="paragraph" w:customStyle="1" w:styleId="afffffffa">
    <w:name w:val="Статья Знак"/>
    <w:basedOn w:val="a1"/>
    <w:link w:val="afffffffb"/>
    <w:semiHidden/>
    <w:rsid w:val="00915AB8"/>
    <w:pPr>
      <w:spacing w:line="240" w:lineRule="auto"/>
      <w:ind w:firstLine="0"/>
    </w:pPr>
    <w:rPr>
      <w:rFonts w:ascii="Times New Roman" w:eastAsia="Times New Roman" w:hAnsi="Times New Roman"/>
      <w:szCs w:val="24"/>
      <w:lang w:eastAsia="ru-RU"/>
    </w:rPr>
  </w:style>
  <w:style w:type="paragraph" w:customStyle="1" w:styleId="Sf4">
    <w:name w:val="S_Титульный"/>
    <w:basedOn w:val="S5"/>
    <w:rsid w:val="00915AB8"/>
    <w:pPr>
      <w:spacing w:line="360" w:lineRule="auto"/>
      <w:ind w:left="3240" w:firstLine="0"/>
      <w:jc w:val="right"/>
    </w:pPr>
    <w:rPr>
      <w:b/>
      <w:sz w:val="32"/>
      <w:szCs w:val="32"/>
    </w:rPr>
  </w:style>
  <w:style w:type="paragraph" w:styleId="afffffffc">
    <w:name w:val="List Bullet"/>
    <w:aliases w:val="Маркированный"/>
    <w:basedOn w:val="a1"/>
    <w:rsid w:val="00915AB8"/>
    <w:pPr>
      <w:spacing w:line="360" w:lineRule="auto"/>
      <w:ind w:left="1069" w:hanging="360"/>
      <w:contextualSpacing/>
    </w:pPr>
    <w:rPr>
      <w:rFonts w:ascii="Times New Roman" w:eastAsia="Times New Roman" w:hAnsi="Times New Roman"/>
      <w:szCs w:val="24"/>
      <w:lang w:eastAsia="ru-RU"/>
    </w:rPr>
  </w:style>
  <w:style w:type="paragraph" w:customStyle="1" w:styleId="Sf5">
    <w:name w:val="S_Обычный в таблице"/>
    <w:basedOn w:val="a1"/>
    <w:rsid w:val="00915AB8"/>
    <w:pPr>
      <w:spacing w:line="360" w:lineRule="auto"/>
      <w:ind w:firstLine="0"/>
      <w:jc w:val="center"/>
    </w:pPr>
    <w:rPr>
      <w:rFonts w:ascii="Times New Roman" w:eastAsia="Times New Roman" w:hAnsi="Times New Roman"/>
      <w:szCs w:val="24"/>
      <w:lang w:eastAsia="ru-RU"/>
    </w:rPr>
  </w:style>
  <w:style w:type="character" w:customStyle="1" w:styleId="S30">
    <w:name w:val="S_Заголовок 3 Знак"/>
    <w:basedOn w:val="30"/>
    <w:link w:val="S3"/>
    <w:rsid w:val="00915AB8"/>
    <w:rPr>
      <w:rFonts w:ascii="Times New Roman" w:eastAsia="Times New Roman" w:hAnsi="Times New Roman" w:cs="Times New Roman"/>
      <w:sz w:val="24"/>
      <w:szCs w:val="24"/>
      <w:u w:val="single"/>
      <w:lang w:eastAsia="ru-RU"/>
    </w:rPr>
  </w:style>
  <w:style w:type="character" w:customStyle="1" w:styleId="1ff4">
    <w:name w:val="Заголовок_1 Знак Знак Знак Знак"/>
    <w:semiHidden/>
    <w:rsid w:val="00915AB8"/>
    <w:rPr>
      <w:b/>
      <w:caps/>
      <w:sz w:val="24"/>
      <w:szCs w:val="24"/>
      <w:lang w:val="ru-RU" w:eastAsia="ru-RU" w:bidi="ar-SA"/>
    </w:rPr>
  </w:style>
  <w:style w:type="paragraph" w:customStyle="1" w:styleId="10">
    <w:name w:val="Таблица 1 + Обычный"/>
    <w:basedOn w:val="a1"/>
    <w:autoRedefine/>
    <w:semiHidden/>
    <w:rsid w:val="00915AB8"/>
    <w:pPr>
      <w:numPr>
        <w:numId w:val="20"/>
      </w:numPr>
      <w:spacing w:line="360" w:lineRule="auto"/>
      <w:jc w:val="right"/>
    </w:pPr>
    <w:rPr>
      <w:rFonts w:ascii="Times New Roman" w:eastAsia="Times New Roman" w:hAnsi="Times New Roman"/>
      <w:spacing w:val="2"/>
      <w:szCs w:val="24"/>
      <w:lang w:eastAsia="ru-RU"/>
    </w:rPr>
  </w:style>
  <w:style w:type="paragraph" w:customStyle="1" w:styleId="1ff5">
    <w:name w:val="Маркированный_1"/>
    <w:basedOn w:val="a1"/>
    <w:semiHidden/>
    <w:rsid w:val="00915AB8"/>
    <w:pPr>
      <w:tabs>
        <w:tab w:val="num" w:pos="2858"/>
      </w:tabs>
      <w:spacing w:line="360" w:lineRule="auto"/>
      <w:ind w:left="2858" w:hanging="360"/>
    </w:pPr>
    <w:rPr>
      <w:rFonts w:ascii="Times New Roman" w:eastAsia="Times New Roman" w:hAnsi="Times New Roman"/>
      <w:szCs w:val="24"/>
      <w:lang w:eastAsia="ru-RU"/>
    </w:rPr>
  </w:style>
  <w:style w:type="character" w:styleId="afffffffd">
    <w:name w:val="Emphasis"/>
    <w:rsid w:val="00915AB8"/>
    <w:rPr>
      <w:i/>
      <w:iCs/>
    </w:rPr>
  </w:style>
  <w:style w:type="paragraph" w:customStyle="1" w:styleId="1">
    <w:name w:val="Рисунок 1 + Обычный"/>
    <w:basedOn w:val="a1"/>
    <w:autoRedefine/>
    <w:semiHidden/>
    <w:rsid w:val="00915AB8"/>
    <w:pPr>
      <w:numPr>
        <w:numId w:val="19"/>
      </w:numPr>
      <w:spacing w:line="360" w:lineRule="auto"/>
      <w:jc w:val="right"/>
    </w:pPr>
    <w:rPr>
      <w:rFonts w:ascii="Times New Roman" w:eastAsia="Times New Roman" w:hAnsi="Times New Roman"/>
      <w:szCs w:val="24"/>
      <w:lang w:eastAsia="ru-RU"/>
    </w:rPr>
  </w:style>
  <w:style w:type="character" w:customStyle="1" w:styleId="afffffffe">
    <w:name w:val="Подчеркнутый Знак Знак Знак Знак"/>
    <w:semiHidden/>
    <w:rsid w:val="00915AB8"/>
    <w:rPr>
      <w:sz w:val="24"/>
      <w:szCs w:val="24"/>
      <w:u w:val="single"/>
      <w:lang w:val="ru-RU" w:eastAsia="ru-RU" w:bidi="ar-SA"/>
    </w:rPr>
  </w:style>
  <w:style w:type="character" w:customStyle="1" w:styleId="1ff6">
    <w:name w:val="Маркированный_1 Знак Знак Знак Знак Знак"/>
    <w:semiHidden/>
    <w:rsid w:val="00915AB8"/>
    <w:rPr>
      <w:sz w:val="24"/>
      <w:szCs w:val="24"/>
      <w:lang w:val="ru-RU" w:eastAsia="ru-RU" w:bidi="ar-SA"/>
    </w:rPr>
  </w:style>
  <w:style w:type="character" w:customStyle="1" w:styleId="1ff7">
    <w:name w:val="Заголовок_1 Знак Знак Знак Знак Знак"/>
    <w:semiHidden/>
    <w:rsid w:val="00915AB8"/>
    <w:rPr>
      <w:b/>
      <w:caps/>
      <w:sz w:val="24"/>
      <w:szCs w:val="24"/>
      <w:lang w:val="ru-RU" w:eastAsia="ru-RU" w:bidi="ar-SA"/>
    </w:rPr>
  </w:style>
  <w:style w:type="character" w:customStyle="1" w:styleId="110">
    <w:name w:val="Маркированный_1 Знак Знак1"/>
    <w:semiHidden/>
    <w:rsid w:val="00915AB8"/>
    <w:rPr>
      <w:sz w:val="24"/>
      <w:szCs w:val="24"/>
      <w:lang w:val="ru-RU" w:eastAsia="ru-RU" w:bidi="ar-SA"/>
    </w:rPr>
  </w:style>
  <w:style w:type="numbering" w:customStyle="1" w:styleId="3f1">
    <w:name w:val="Нет списка3"/>
    <w:next w:val="a4"/>
    <w:semiHidden/>
    <w:rsid w:val="00915AB8"/>
  </w:style>
  <w:style w:type="character" w:customStyle="1" w:styleId="111">
    <w:name w:val="Маркированный_1 Знак1"/>
    <w:basedOn w:val="a2"/>
    <w:semiHidden/>
    <w:rsid w:val="00915AB8"/>
  </w:style>
  <w:style w:type="paragraph" w:customStyle="1" w:styleId="-21">
    <w:name w:val="УГТП-Заголовок 2"/>
    <w:basedOn w:val="a1"/>
    <w:semiHidden/>
    <w:rsid w:val="00915AB8"/>
    <w:pPr>
      <w:spacing w:before="240" w:line="240" w:lineRule="auto"/>
      <w:ind w:left="284" w:right="284" w:firstLine="851"/>
    </w:pPr>
    <w:rPr>
      <w:rFonts w:ascii="Arial" w:eastAsia="Times New Roman" w:hAnsi="Arial" w:cs="Arial"/>
      <w:b/>
      <w:sz w:val="28"/>
      <w:szCs w:val="28"/>
      <w:lang w:eastAsia="ru-RU"/>
    </w:rPr>
  </w:style>
  <w:style w:type="character" w:customStyle="1" w:styleId="afffffffb">
    <w:name w:val="Статья Знак Знак"/>
    <w:link w:val="afffffffa"/>
    <w:semiHidden/>
    <w:rsid w:val="00915AB8"/>
    <w:rPr>
      <w:rFonts w:ascii="Times New Roman" w:eastAsia="Times New Roman" w:hAnsi="Times New Roman" w:cs="Times New Roman"/>
      <w:sz w:val="24"/>
      <w:szCs w:val="24"/>
      <w:lang w:eastAsia="ru-RU"/>
    </w:rPr>
  </w:style>
  <w:style w:type="character" w:customStyle="1" w:styleId="121">
    <w:name w:val="Заголовок_12"/>
    <w:semiHidden/>
    <w:rsid w:val="00915AB8"/>
    <w:rPr>
      <w:b/>
    </w:rPr>
  </w:style>
  <w:style w:type="numbering" w:customStyle="1" w:styleId="112">
    <w:name w:val="Нет списка11"/>
    <w:next w:val="a4"/>
    <w:semiHidden/>
    <w:rsid w:val="00915AB8"/>
  </w:style>
  <w:style w:type="paragraph" w:customStyle="1" w:styleId="S12">
    <w:name w:val="S_Таблица 1"/>
    <w:basedOn w:val="S5"/>
    <w:autoRedefine/>
    <w:rsid w:val="00915AB8"/>
    <w:pPr>
      <w:spacing w:line="360" w:lineRule="auto"/>
      <w:ind w:left="2325" w:hanging="1605"/>
      <w:jc w:val="right"/>
    </w:pPr>
  </w:style>
  <w:style w:type="character" w:customStyle="1" w:styleId="Sf6">
    <w:name w:val="S_Таблица Знак"/>
    <w:locked/>
    <w:rsid w:val="00915AB8"/>
    <w:rPr>
      <w:sz w:val="24"/>
      <w:szCs w:val="24"/>
    </w:rPr>
  </w:style>
  <w:style w:type="paragraph" w:customStyle="1" w:styleId="xl106">
    <w:name w:val="xl106"/>
    <w:basedOn w:val="a1"/>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olor w:val="FF0000"/>
      <w:sz w:val="22"/>
      <w:lang w:eastAsia="ru-RU"/>
    </w:rPr>
  </w:style>
  <w:style w:type="numbering" w:customStyle="1" w:styleId="4a">
    <w:name w:val="Нет списка4"/>
    <w:next w:val="a4"/>
    <w:semiHidden/>
    <w:unhideWhenUsed/>
    <w:rsid w:val="00915AB8"/>
  </w:style>
  <w:style w:type="paragraph" w:customStyle="1" w:styleId="affffffff">
    <w:name w:val="Т"/>
    <w:basedOn w:val="a1"/>
    <w:autoRedefine/>
    <w:rsid w:val="00915AB8"/>
    <w:pPr>
      <w:tabs>
        <w:tab w:val="num" w:pos="834"/>
      </w:tabs>
      <w:spacing w:line="360" w:lineRule="auto"/>
      <w:ind w:left="834" w:right="-158" w:hanging="114"/>
      <w:jc w:val="right"/>
    </w:pPr>
    <w:rPr>
      <w:rFonts w:ascii="Times New Roman" w:eastAsia="Times New Roman" w:hAnsi="Times New Roman"/>
      <w:szCs w:val="24"/>
      <w:lang w:eastAsia="ru-RU"/>
    </w:rPr>
  </w:style>
  <w:style w:type="paragraph" w:customStyle="1" w:styleId="Sf7">
    <w:name w:val="S_Отступ"/>
    <w:basedOn w:val="a1"/>
    <w:rsid w:val="00915AB8"/>
    <w:pPr>
      <w:spacing w:line="360" w:lineRule="auto"/>
      <w:ind w:firstLine="709"/>
    </w:pPr>
    <w:rPr>
      <w:rFonts w:ascii="Times New Roman" w:eastAsia="Times New Roman" w:hAnsi="Times New Roman"/>
      <w:bCs/>
      <w:szCs w:val="32"/>
      <w:lang w:eastAsia="ar-SA"/>
    </w:rPr>
  </w:style>
  <w:style w:type="paragraph" w:customStyle="1" w:styleId="affffffff0">
    <w:name w:val="Название таблицы"/>
    <w:basedOn w:val="af0"/>
    <w:rsid w:val="00915AB8"/>
    <w:pPr>
      <w:keepLines w:val="0"/>
      <w:spacing w:before="120" w:after="0"/>
      <w:jc w:val="left"/>
    </w:pPr>
    <w:rPr>
      <w:b/>
      <w:sz w:val="22"/>
      <w:szCs w:val="22"/>
      <w:lang w:eastAsia="ru-RU"/>
    </w:rPr>
  </w:style>
  <w:style w:type="paragraph" w:customStyle="1" w:styleId="affffffff1">
    <w:name w:val="Табличный_заголовки"/>
    <w:basedOn w:val="a1"/>
    <w:rsid w:val="00915AB8"/>
    <w:pPr>
      <w:keepNext/>
      <w:keepLines/>
      <w:spacing w:line="240" w:lineRule="auto"/>
      <w:ind w:firstLine="0"/>
      <w:jc w:val="center"/>
    </w:pPr>
    <w:rPr>
      <w:rFonts w:ascii="Times New Roman" w:eastAsia="Times New Roman" w:hAnsi="Times New Roman"/>
      <w:b/>
      <w:sz w:val="22"/>
      <w:lang w:eastAsia="ru-RU"/>
    </w:rPr>
  </w:style>
  <w:style w:type="paragraph" w:customStyle="1" w:styleId="affffffff2">
    <w:name w:val="Табличный_центр"/>
    <w:basedOn w:val="a1"/>
    <w:rsid w:val="00915AB8"/>
    <w:pPr>
      <w:spacing w:line="240" w:lineRule="auto"/>
      <w:ind w:firstLine="0"/>
      <w:jc w:val="center"/>
    </w:pPr>
    <w:rPr>
      <w:rFonts w:ascii="Times New Roman" w:eastAsia="Times New Roman" w:hAnsi="Times New Roman"/>
      <w:sz w:val="22"/>
      <w:lang w:eastAsia="ru-RU"/>
    </w:rPr>
  </w:style>
  <w:style w:type="character" w:customStyle="1" w:styleId="S13">
    <w:name w:val="S_Маркированный Знак1"/>
    <w:rsid w:val="00915AB8"/>
    <w:rPr>
      <w:sz w:val="24"/>
      <w:szCs w:val="24"/>
    </w:rPr>
  </w:style>
  <w:style w:type="paragraph" w:customStyle="1" w:styleId="affffffff3">
    <w:name w:val="ГРАД Основной текст"/>
    <w:basedOn w:val="a1"/>
    <w:link w:val="affffffff4"/>
    <w:autoRedefine/>
    <w:rsid w:val="00915AB8"/>
    <w:pPr>
      <w:tabs>
        <w:tab w:val="left" w:pos="540"/>
        <w:tab w:val="left" w:pos="1260"/>
        <w:tab w:val="left" w:pos="1620"/>
      </w:tabs>
      <w:spacing w:line="240" w:lineRule="auto"/>
      <w:ind w:left="68" w:firstLine="539"/>
    </w:pPr>
    <w:rPr>
      <w:rFonts w:ascii="Times New Roman" w:eastAsia="Times New Roman" w:hAnsi="Times New Roman"/>
      <w:bCs/>
      <w:color w:val="000000"/>
      <w:spacing w:val="4"/>
      <w:szCs w:val="28"/>
      <w:lang w:eastAsia="ru-RU"/>
    </w:rPr>
  </w:style>
  <w:style w:type="character" w:customStyle="1" w:styleId="affffffff4">
    <w:name w:val="ГРАД Основной текст Знак Знак"/>
    <w:link w:val="affffffff3"/>
    <w:rsid w:val="00915AB8"/>
    <w:rPr>
      <w:rFonts w:ascii="Times New Roman" w:eastAsia="Times New Roman" w:hAnsi="Times New Roman" w:cs="Times New Roman"/>
      <w:bCs/>
      <w:color w:val="000000"/>
      <w:spacing w:val="4"/>
      <w:sz w:val="24"/>
      <w:szCs w:val="28"/>
      <w:lang w:eastAsia="ru-RU"/>
    </w:rPr>
  </w:style>
  <w:style w:type="paragraph" w:customStyle="1" w:styleId="S">
    <w:name w:val="S_Маркированнай"/>
    <w:basedOn w:val="S5"/>
    <w:autoRedefine/>
    <w:rsid w:val="00915AB8"/>
    <w:pPr>
      <w:numPr>
        <w:numId w:val="22"/>
      </w:numPr>
      <w:tabs>
        <w:tab w:val="left" w:pos="992"/>
      </w:tabs>
      <w:spacing w:line="360" w:lineRule="auto"/>
    </w:pPr>
  </w:style>
  <w:style w:type="character" w:customStyle="1" w:styleId="a6">
    <w:name w:val="Без интервала Знак"/>
    <w:aliases w:val="Перечисление Знак"/>
    <w:link w:val="a5"/>
    <w:uiPriority w:val="1"/>
    <w:rsid w:val="00915AB8"/>
    <w:rPr>
      <w:rFonts w:ascii="Calibri" w:eastAsia="Times New Roman" w:hAnsi="Calibri" w:cs="Times New Roman"/>
      <w:sz w:val="24"/>
      <w:szCs w:val="32"/>
      <w:lang w:val="en-US" w:bidi="en-US"/>
    </w:rPr>
  </w:style>
  <w:style w:type="paragraph" w:styleId="affffffff5">
    <w:name w:val="Revision"/>
    <w:hidden/>
    <w:uiPriority w:val="99"/>
    <w:semiHidden/>
    <w:rsid w:val="00915AB8"/>
    <w:pPr>
      <w:spacing w:after="0" w:line="240" w:lineRule="auto"/>
    </w:pPr>
    <w:rPr>
      <w:rFonts w:ascii="Times New Roman" w:eastAsia="Times New Roman" w:hAnsi="Times New Roman" w:cs="Times New Roman"/>
      <w:sz w:val="24"/>
      <w:szCs w:val="24"/>
      <w:lang w:eastAsia="ru-RU"/>
    </w:rPr>
  </w:style>
  <w:style w:type="character" w:customStyle="1" w:styleId="aff">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link w:val="afe"/>
    <w:rsid w:val="006545BF"/>
    <w:rPr>
      <w:rFonts w:ascii="Times New Roman" w:eastAsia="Times New Roman" w:hAnsi="Times New Roman" w:cs="Times New Roman"/>
      <w:sz w:val="24"/>
      <w:szCs w:val="24"/>
      <w:lang w:eastAsia="ru-RU"/>
    </w:rPr>
  </w:style>
  <w:style w:type="character" w:styleId="affffffff6">
    <w:name w:val="Strong"/>
    <w:basedOn w:val="a2"/>
    <w:uiPriority w:val="22"/>
    <w:rsid w:val="00F1324F"/>
    <w:rPr>
      <w:b/>
      <w:bCs/>
    </w:rPr>
  </w:style>
  <w:style w:type="paragraph" w:customStyle="1" w:styleId="affffffff7">
    <w:name w:val="Нормальный (таблица)"/>
    <w:basedOn w:val="a1"/>
    <w:next w:val="a1"/>
    <w:rsid w:val="00C84733"/>
    <w:pPr>
      <w:widowControl w:val="0"/>
      <w:suppressAutoHyphens/>
      <w:autoSpaceDE w:val="0"/>
      <w:spacing w:after="0" w:line="240" w:lineRule="auto"/>
      <w:ind w:firstLine="0"/>
    </w:pPr>
    <w:rPr>
      <w:rFonts w:ascii="Arial" w:eastAsia="Times New Roman" w:hAnsi="Arial" w:cs="Arial"/>
      <w:szCs w:val="24"/>
      <w:lang w:eastAsia="zh-CN"/>
    </w:rPr>
  </w:style>
  <w:style w:type="table" w:customStyle="1" w:styleId="1ff8">
    <w:name w:val="Сетка таблицы светлая1"/>
    <w:basedOn w:val="a3"/>
    <w:uiPriority w:val="40"/>
    <w:rsid w:val="001B4807"/>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a0">
    <w:name w:val="макет"/>
    <w:basedOn w:val="a1"/>
    <w:next w:val="a1"/>
    <w:link w:val="affffffff8"/>
    <w:qFormat/>
    <w:rsid w:val="00276265"/>
    <w:pPr>
      <w:numPr>
        <w:numId w:val="28"/>
      </w:numPr>
      <w:spacing w:after="0"/>
    </w:pPr>
    <w:rPr>
      <w:rFonts w:eastAsia="Times New Roman"/>
      <w:szCs w:val="20"/>
      <w:lang w:eastAsia="ru-RU"/>
    </w:rPr>
  </w:style>
  <w:style w:type="character" w:customStyle="1" w:styleId="affffffff8">
    <w:name w:val="макет Знак"/>
    <w:basedOn w:val="a2"/>
    <w:link w:val="a0"/>
    <w:rsid w:val="00276265"/>
    <w:rPr>
      <w:rFonts w:ascii="Bookman Old Style" w:eastAsia="Times New Roman" w:hAnsi="Bookman Old Style" w:cs="Times New Roman"/>
      <w:sz w:val="24"/>
      <w:szCs w:val="20"/>
      <w:lang w:eastAsia="ru-RU"/>
    </w:rPr>
  </w:style>
  <w:style w:type="paragraph" w:customStyle="1" w:styleId="affffffff9">
    <w:name w:val="Текст таблиц"/>
    <w:basedOn w:val="af4"/>
    <w:qFormat/>
    <w:rsid w:val="00097C0E"/>
    <w:pPr>
      <w:widowControl w:val="0"/>
      <w:tabs>
        <w:tab w:val="left" w:pos="690"/>
      </w:tabs>
      <w:jc w:val="left"/>
    </w:pPr>
  </w:style>
  <w:style w:type="paragraph" w:customStyle="1" w:styleId="ConsPlusTitle">
    <w:name w:val="ConsPlusTitle"/>
    <w:rsid w:val="00855556"/>
    <w:pPr>
      <w:autoSpaceDE w:val="0"/>
      <w:autoSpaceDN w:val="0"/>
      <w:adjustRightInd w:val="0"/>
      <w:spacing w:after="0" w:line="240" w:lineRule="auto"/>
    </w:pPr>
    <w:rPr>
      <w:rFonts w:ascii="Arial" w:eastAsia="Times New Roman" w:hAnsi="Arial" w:cs="Arial"/>
      <w:b/>
      <w:bCs/>
      <w:sz w:val="20"/>
      <w:szCs w:val="20"/>
      <w:lang w:eastAsia="ru-RU"/>
    </w:rPr>
  </w:style>
</w:styles>
</file>

<file path=word/webSettings.xml><?xml version="1.0" encoding="utf-8"?>
<w:webSettings xmlns:r="http://schemas.openxmlformats.org/officeDocument/2006/relationships" xmlns:w="http://schemas.openxmlformats.org/wordprocessingml/2006/main">
  <w:divs>
    <w:div w:id="170727784">
      <w:bodyDiv w:val="1"/>
      <w:marLeft w:val="0"/>
      <w:marRight w:val="0"/>
      <w:marTop w:val="0"/>
      <w:marBottom w:val="0"/>
      <w:divBdr>
        <w:top w:val="none" w:sz="0" w:space="0" w:color="auto"/>
        <w:left w:val="none" w:sz="0" w:space="0" w:color="auto"/>
        <w:bottom w:val="none" w:sz="0" w:space="0" w:color="auto"/>
        <w:right w:val="none" w:sz="0" w:space="0" w:color="auto"/>
      </w:divBdr>
    </w:div>
    <w:div w:id="207568508">
      <w:bodyDiv w:val="1"/>
      <w:marLeft w:val="0"/>
      <w:marRight w:val="0"/>
      <w:marTop w:val="0"/>
      <w:marBottom w:val="0"/>
      <w:divBdr>
        <w:top w:val="none" w:sz="0" w:space="0" w:color="auto"/>
        <w:left w:val="none" w:sz="0" w:space="0" w:color="auto"/>
        <w:bottom w:val="none" w:sz="0" w:space="0" w:color="auto"/>
        <w:right w:val="none" w:sz="0" w:space="0" w:color="auto"/>
      </w:divBdr>
    </w:div>
    <w:div w:id="247227907">
      <w:bodyDiv w:val="1"/>
      <w:marLeft w:val="0"/>
      <w:marRight w:val="0"/>
      <w:marTop w:val="0"/>
      <w:marBottom w:val="0"/>
      <w:divBdr>
        <w:top w:val="none" w:sz="0" w:space="0" w:color="auto"/>
        <w:left w:val="none" w:sz="0" w:space="0" w:color="auto"/>
        <w:bottom w:val="none" w:sz="0" w:space="0" w:color="auto"/>
        <w:right w:val="none" w:sz="0" w:space="0" w:color="auto"/>
      </w:divBdr>
    </w:div>
    <w:div w:id="319383494">
      <w:bodyDiv w:val="1"/>
      <w:marLeft w:val="0"/>
      <w:marRight w:val="0"/>
      <w:marTop w:val="0"/>
      <w:marBottom w:val="0"/>
      <w:divBdr>
        <w:top w:val="none" w:sz="0" w:space="0" w:color="auto"/>
        <w:left w:val="none" w:sz="0" w:space="0" w:color="auto"/>
        <w:bottom w:val="none" w:sz="0" w:space="0" w:color="auto"/>
        <w:right w:val="none" w:sz="0" w:space="0" w:color="auto"/>
      </w:divBdr>
    </w:div>
    <w:div w:id="370496011">
      <w:bodyDiv w:val="1"/>
      <w:marLeft w:val="0"/>
      <w:marRight w:val="0"/>
      <w:marTop w:val="0"/>
      <w:marBottom w:val="0"/>
      <w:divBdr>
        <w:top w:val="none" w:sz="0" w:space="0" w:color="auto"/>
        <w:left w:val="none" w:sz="0" w:space="0" w:color="auto"/>
        <w:bottom w:val="none" w:sz="0" w:space="0" w:color="auto"/>
        <w:right w:val="none" w:sz="0" w:space="0" w:color="auto"/>
      </w:divBdr>
    </w:div>
    <w:div w:id="673528939">
      <w:bodyDiv w:val="1"/>
      <w:marLeft w:val="0"/>
      <w:marRight w:val="0"/>
      <w:marTop w:val="0"/>
      <w:marBottom w:val="0"/>
      <w:divBdr>
        <w:top w:val="none" w:sz="0" w:space="0" w:color="auto"/>
        <w:left w:val="none" w:sz="0" w:space="0" w:color="auto"/>
        <w:bottom w:val="none" w:sz="0" w:space="0" w:color="auto"/>
        <w:right w:val="none" w:sz="0" w:space="0" w:color="auto"/>
      </w:divBdr>
    </w:div>
    <w:div w:id="777413996">
      <w:bodyDiv w:val="1"/>
      <w:marLeft w:val="0"/>
      <w:marRight w:val="0"/>
      <w:marTop w:val="0"/>
      <w:marBottom w:val="0"/>
      <w:divBdr>
        <w:top w:val="none" w:sz="0" w:space="0" w:color="auto"/>
        <w:left w:val="none" w:sz="0" w:space="0" w:color="auto"/>
        <w:bottom w:val="none" w:sz="0" w:space="0" w:color="auto"/>
        <w:right w:val="none" w:sz="0" w:space="0" w:color="auto"/>
      </w:divBdr>
    </w:div>
    <w:div w:id="1321544405">
      <w:bodyDiv w:val="1"/>
      <w:marLeft w:val="0"/>
      <w:marRight w:val="0"/>
      <w:marTop w:val="0"/>
      <w:marBottom w:val="0"/>
      <w:divBdr>
        <w:top w:val="none" w:sz="0" w:space="0" w:color="auto"/>
        <w:left w:val="none" w:sz="0" w:space="0" w:color="auto"/>
        <w:bottom w:val="none" w:sz="0" w:space="0" w:color="auto"/>
        <w:right w:val="none" w:sz="0" w:space="0" w:color="auto"/>
      </w:divBdr>
    </w:div>
    <w:div w:id="1784811535">
      <w:bodyDiv w:val="1"/>
      <w:marLeft w:val="0"/>
      <w:marRight w:val="0"/>
      <w:marTop w:val="0"/>
      <w:marBottom w:val="0"/>
      <w:divBdr>
        <w:top w:val="none" w:sz="0" w:space="0" w:color="auto"/>
        <w:left w:val="none" w:sz="0" w:space="0" w:color="auto"/>
        <w:bottom w:val="none" w:sz="0" w:space="0" w:color="auto"/>
        <w:right w:val="none" w:sz="0" w:space="0" w:color="auto"/>
      </w:divBdr>
    </w:div>
    <w:div w:id="2018459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u.wikipedia.org/wiki/%D0%93%D0%BE%D1%80%D0%BE%D0%B4%D1%81%D0%BA%D0%BE%D0%B5_%D0%BF%D0%BE%D1%81%D0%B5%D0%BB%D0%B5%D0%BD%D0%B8%D0%B5"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energoaudit35@list.ru" TargetMode="External"/><Relationship Id="rId7" Type="http://schemas.openxmlformats.org/officeDocument/2006/relationships/endnotes" Target="endnotes.xml"/><Relationship Id="rId12" Type="http://schemas.openxmlformats.org/officeDocument/2006/relationships/hyperlink" Target="https://ru.wikipedia.org/wiki/%D0%9A%D1%80%D0%B0%D1%81%D0%BD%D0%BE%D1%8F%D1%80%D1%81%D0%BA%D0%B8%D0%B9_%D0%BA%D1%80%D0%B0%D0%B9" TargetMode="Externa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1%D0%B5%D1%80%D1%91%D0%B7%D0%BE%D0%B2%D1%81%D0%BA%D0%B8%D0%B9_%D1%80%D0%B0%D0%B9%D0%BE%D0%BD_(%D0%9A%D1%80%D0%B0%D1%81%D0%BD%D0%BE%D1%8F%D1%80%D1%81%D0%BA%D0%B8%D0%B9_%D0%BA%D1%80%D0%B0%D0%B9)"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ru.wikipedia.org/wiki/%D0%9A%D1%80%D0%B0%D1%81%D0%BD%D0%BE%D1%8F%D1%80%D1%81%D0%BA" TargetMode="External"/><Relationship Id="rId23" Type="http://schemas.openxmlformats.org/officeDocument/2006/relationships/footer" Target="footer3.xml"/><Relationship Id="rId10" Type="http://schemas.openxmlformats.org/officeDocument/2006/relationships/hyperlink" Target="https://ru.wikipedia.org/wiki/%D0%90%D0%B4%D0%BC%D0%B8%D0%BD%D0%B8%D1%81%D1%82%D1%80%D0%B0%D1%82%D0%B8%D0%B2%D0%BD%D1%8B%D0%B9_%D1%86%D0%B5%D0%BD%D1%82%D1%80"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ru.wikipedia.org/wiki/%D0%9F%D0%BE%D1%81%D1%91%D0%BB%D0%BE%D0%BA_%D0%B3%D0%BE%D1%80%D0%BE%D0%B4%D1%81%D0%BA%D0%BE%D0%B3%D0%BE_%D1%82%D0%B8%D0%BF%D0%B0" TargetMode="External"/><Relationship Id="rId14" Type="http://schemas.openxmlformats.org/officeDocument/2006/relationships/hyperlink" Target="https://ru.wikipedia.org/wiki/%D0%95%D0%BD%D0%B8%D1%81%D0%B5%D0%B9" TargetMode="External"/><Relationship Id="rId22"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B2886B-B963-4626-BDFB-EF58CB3E3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50</Pages>
  <Words>12167</Words>
  <Characters>69355</Characters>
  <Application>Microsoft Office Word</Application>
  <DocSecurity>0</DocSecurity>
  <Lines>577</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81360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 Говорухин</dc:creator>
  <cp:lastModifiedBy>1</cp:lastModifiedBy>
  <cp:revision>2</cp:revision>
  <cp:lastPrinted>2017-12-20T02:54:00Z</cp:lastPrinted>
  <dcterms:created xsi:type="dcterms:W3CDTF">2017-12-20T02:56:00Z</dcterms:created>
  <dcterms:modified xsi:type="dcterms:W3CDTF">2017-12-20T02:56:00Z</dcterms:modified>
</cp:coreProperties>
</file>